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C77AA" w:rsidRDefault="00EF6CFA">
      <w:pPr>
        <w:rPr>
          <w:rFonts w:ascii="Franklin Gothic Medium" w:hAnsi="Franklin Gothic Medium" w:cs="Franklin Gothic Medium"/>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1" o:spid="_x0000_s1042" type="#_x0000_t75" alt="/Volumes/Design/MinFin/2016/обложка для документов/обложка_для-документов_1.jpg" style="position:absolute;margin-left:-87pt;margin-top:-56.7pt;width:595.3pt;height:842.15pt;z-index:-2516490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6" o:title="обложка_для-документов_1"/>
          </v:shape>
        </w:pict>
      </w:r>
    </w:p>
    <w:p w:rsidR="006C77AA" w:rsidRDefault="00EF6CFA" w:rsidP="00DE7356">
      <w:pPr>
        <w:rPr>
          <w:rFonts w:ascii="Franklin Gothic Medium" w:hAnsi="Franklin Gothic Medium" w:cs="Franklin Gothic Medium"/>
          <w:sz w:val="32"/>
          <w:szCs w:val="32"/>
        </w:rPr>
      </w:pPr>
      <w:r>
        <w:pict>
          <v:shape id="_x0000_s1026" type="#_x0000_t75" style="position:absolute;margin-left:134.5pt;margin-top:13.55pt;width:45.65pt;height:45.15pt;z-index:251650048;mso-wrap-distance-left:0;mso-wrap-distance-right:0;mso-position-horizontal-relative:text;mso-position-vertical-relative:text" filled="t">
            <v:fill color2="black"/>
            <v:imagedata r:id="rId7" o:title=""/>
            <w10:wrap type="square" side="largest"/>
          </v:shape>
        </w:pict>
      </w:r>
      <w:r>
        <w:rPr>
          <w:noProof/>
          <w:lang w:eastAsia="ru-RU"/>
        </w:rPr>
        <w:pict>
          <v:shape id="_x0000_s1053" type="#_x0000_t75" style="position:absolute;margin-left:-37.85pt;margin-top:27.1pt;width:111.35pt;height:31.6pt;z-index:251668480;mso-wrap-distance-left:9pt;mso-wrap-distance-right:9pt;mso-position-horizontal-relative:text;mso-position-vertical-relative:text" wrapcoords="-45 0 -45 21117 21378 21117 21378 0 -45 0" filled="t">
            <v:fill color2="black"/>
            <v:imagedata r:id="rId8" o:title=""/>
            <w10:wrap type="tight"/>
          </v:shape>
        </w:pict>
      </w:r>
    </w:p>
    <w:p w:rsidR="006C77AA" w:rsidRDefault="006C77AA">
      <w:pPr>
        <w:jc w:val="center"/>
        <w:rPr>
          <w:rFonts w:ascii="Times New Roman" w:hAnsi="Times New Roman"/>
          <w:sz w:val="28"/>
          <w:szCs w:val="28"/>
        </w:rPr>
      </w:pPr>
    </w:p>
    <w:p w:rsidR="00DE7356" w:rsidRDefault="00DE7356">
      <w:pPr>
        <w:jc w:val="center"/>
        <w:rPr>
          <w:rFonts w:ascii="Times New Roman" w:hAnsi="Times New Roman"/>
          <w:sz w:val="28"/>
          <w:szCs w:val="28"/>
        </w:rPr>
      </w:pPr>
    </w:p>
    <w:p w:rsidR="00DE7356" w:rsidRDefault="00DE7356">
      <w:pPr>
        <w:jc w:val="center"/>
        <w:rPr>
          <w:rFonts w:ascii="Times New Roman" w:hAnsi="Times New Roman"/>
          <w:sz w:val="28"/>
          <w:szCs w:val="28"/>
        </w:rPr>
      </w:pPr>
    </w:p>
    <w:p w:rsidR="00DE7356" w:rsidRDefault="00DE7356">
      <w:pPr>
        <w:jc w:val="center"/>
        <w:rPr>
          <w:rFonts w:ascii="Times New Roman" w:hAnsi="Times New Roman"/>
          <w:sz w:val="28"/>
          <w:szCs w:val="28"/>
        </w:rPr>
      </w:pPr>
    </w:p>
    <w:p w:rsidR="00DE7356" w:rsidRDefault="00DE7356">
      <w:pPr>
        <w:jc w:val="center"/>
        <w:rPr>
          <w:rFonts w:ascii="Times New Roman" w:hAnsi="Times New Roman"/>
          <w:sz w:val="28"/>
          <w:szCs w:val="28"/>
        </w:rPr>
      </w:pPr>
    </w:p>
    <w:p w:rsidR="00DE7356" w:rsidRDefault="00DE7356">
      <w:pPr>
        <w:jc w:val="center"/>
        <w:rPr>
          <w:rFonts w:ascii="Times New Roman" w:hAnsi="Times New Roman"/>
          <w:sz w:val="28"/>
          <w:szCs w:val="28"/>
        </w:rPr>
      </w:pPr>
    </w:p>
    <w:p w:rsidR="00DE7356" w:rsidRDefault="00DE7356">
      <w:pPr>
        <w:jc w:val="center"/>
        <w:rPr>
          <w:rFonts w:ascii="Times New Roman" w:hAnsi="Times New Roman"/>
          <w:sz w:val="28"/>
          <w:szCs w:val="28"/>
        </w:rPr>
      </w:pPr>
    </w:p>
    <w:p w:rsidR="00DE7356" w:rsidRPr="00EF6CFA" w:rsidRDefault="00DE7356">
      <w:pPr>
        <w:jc w:val="center"/>
        <w:rPr>
          <w:rFonts w:ascii="Times New Roman" w:hAnsi="Times New Roman"/>
          <w:sz w:val="28"/>
          <w:szCs w:val="28"/>
        </w:rPr>
      </w:pPr>
    </w:p>
    <w:p w:rsidR="00EF6CFA" w:rsidRDefault="00EF6CFA" w:rsidP="00EF6CFA">
      <w:pPr>
        <w:spacing w:line="240" w:lineRule="auto"/>
        <w:jc w:val="center"/>
        <w:rPr>
          <w:rFonts w:ascii="Times New Roman" w:hAnsi="Times New Roman"/>
          <w:sz w:val="28"/>
          <w:szCs w:val="28"/>
        </w:rPr>
      </w:pPr>
    </w:p>
    <w:p w:rsidR="006C77AA" w:rsidRDefault="00376FC3" w:rsidP="00EF6CFA">
      <w:pPr>
        <w:spacing w:line="240" w:lineRule="auto"/>
        <w:jc w:val="center"/>
        <w:rPr>
          <w:rFonts w:ascii="Times New Roman" w:hAnsi="Times New Roman"/>
          <w:sz w:val="28"/>
          <w:szCs w:val="28"/>
        </w:rPr>
      </w:pPr>
      <w:r w:rsidRPr="00EF6CFA">
        <w:rPr>
          <w:rFonts w:ascii="Times New Roman" w:hAnsi="Times New Roman"/>
          <w:sz w:val="28"/>
          <w:szCs w:val="28"/>
        </w:rPr>
        <w:t>Муниципальное автономное учреждение культуры</w:t>
      </w:r>
      <w:r w:rsidR="00EF6CFA">
        <w:rPr>
          <w:rFonts w:ascii="Times New Roman" w:hAnsi="Times New Roman"/>
          <w:sz w:val="28"/>
          <w:szCs w:val="28"/>
        </w:rPr>
        <w:t xml:space="preserve"> </w:t>
      </w:r>
      <w:r w:rsidRPr="00EF6CFA">
        <w:rPr>
          <w:rFonts w:ascii="Times New Roman" w:hAnsi="Times New Roman"/>
          <w:sz w:val="28"/>
          <w:szCs w:val="28"/>
        </w:rPr>
        <w:t>«Калининградская централизованная библиотечная система»</w:t>
      </w:r>
      <w:r w:rsidR="00EF6CFA">
        <w:rPr>
          <w:rFonts w:ascii="Times New Roman" w:hAnsi="Times New Roman"/>
          <w:sz w:val="28"/>
          <w:szCs w:val="28"/>
        </w:rPr>
        <w:t xml:space="preserve"> </w:t>
      </w:r>
      <w:r w:rsidRPr="00EF6CFA">
        <w:rPr>
          <w:rFonts w:ascii="Times New Roman" w:hAnsi="Times New Roman"/>
          <w:sz w:val="28"/>
          <w:szCs w:val="28"/>
        </w:rPr>
        <w:t>Детская библиотека №14 (ул. Тельмана, 28, тел.:21-77-37)</w:t>
      </w:r>
    </w:p>
    <w:p w:rsidR="00EF6CFA" w:rsidRPr="00EF6CFA" w:rsidRDefault="00EF6CFA" w:rsidP="00EF6CFA">
      <w:pPr>
        <w:spacing w:line="240" w:lineRule="auto"/>
        <w:jc w:val="center"/>
        <w:rPr>
          <w:rFonts w:ascii="Times New Roman" w:hAnsi="Times New Roman"/>
          <w:sz w:val="28"/>
          <w:szCs w:val="28"/>
        </w:rPr>
      </w:pPr>
    </w:p>
    <w:p w:rsidR="00EF6CFA" w:rsidRDefault="00EF6CFA">
      <w:pPr>
        <w:jc w:val="center"/>
        <w:rPr>
          <w:rFonts w:ascii="Times New Roman" w:hAnsi="Times New Roman"/>
          <w:sz w:val="40"/>
          <w:szCs w:val="60"/>
        </w:rPr>
      </w:pPr>
    </w:p>
    <w:p w:rsidR="006C77AA" w:rsidRPr="00EF6CFA" w:rsidRDefault="00376FC3">
      <w:pPr>
        <w:jc w:val="center"/>
        <w:rPr>
          <w:rFonts w:ascii="Times New Roman" w:hAnsi="Times New Roman"/>
          <w:sz w:val="40"/>
          <w:szCs w:val="60"/>
        </w:rPr>
      </w:pPr>
      <w:r w:rsidRPr="00EF6CFA">
        <w:rPr>
          <w:rFonts w:ascii="Times New Roman" w:hAnsi="Times New Roman"/>
          <w:sz w:val="40"/>
          <w:szCs w:val="60"/>
        </w:rPr>
        <w:t>«Деньги любят счёт»</w:t>
      </w:r>
    </w:p>
    <w:p w:rsidR="006C77AA" w:rsidRDefault="00376FC3">
      <w:pPr>
        <w:jc w:val="center"/>
        <w:rPr>
          <w:rFonts w:ascii="Times New Roman" w:hAnsi="Times New Roman"/>
          <w:i/>
          <w:sz w:val="32"/>
          <w:szCs w:val="36"/>
        </w:rPr>
      </w:pPr>
      <w:r w:rsidRPr="00EF6CFA">
        <w:rPr>
          <w:rFonts w:ascii="Times New Roman" w:hAnsi="Times New Roman"/>
          <w:i/>
          <w:sz w:val="32"/>
          <w:szCs w:val="36"/>
        </w:rPr>
        <w:t>Игровая программа</w:t>
      </w:r>
    </w:p>
    <w:p w:rsidR="006C77AA" w:rsidRPr="00EF6CFA" w:rsidRDefault="006C77AA">
      <w:pPr>
        <w:jc w:val="center"/>
        <w:rPr>
          <w:rFonts w:ascii="Times New Roman" w:hAnsi="Times New Roman"/>
          <w:sz w:val="36"/>
          <w:szCs w:val="36"/>
        </w:rPr>
      </w:pPr>
      <w:bookmarkStart w:id="0" w:name="_GoBack"/>
      <w:bookmarkEnd w:id="0"/>
    </w:p>
    <w:p w:rsidR="006C77AA" w:rsidRPr="00EF6CFA" w:rsidRDefault="006C77AA">
      <w:pPr>
        <w:jc w:val="center"/>
        <w:rPr>
          <w:rFonts w:ascii="Times New Roman" w:hAnsi="Times New Roman"/>
          <w:sz w:val="36"/>
          <w:szCs w:val="36"/>
        </w:rPr>
      </w:pPr>
    </w:p>
    <w:p w:rsidR="006C77AA" w:rsidRPr="00EF6CFA" w:rsidRDefault="006C77AA">
      <w:pPr>
        <w:jc w:val="center"/>
        <w:rPr>
          <w:rFonts w:ascii="Times New Roman" w:hAnsi="Times New Roman"/>
          <w:sz w:val="36"/>
          <w:szCs w:val="36"/>
        </w:rPr>
      </w:pPr>
    </w:p>
    <w:p w:rsidR="006C77AA" w:rsidRDefault="006C77AA">
      <w:pPr>
        <w:jc w:val="center"/>
        <w:rPr>
          <w:rFonts w:ascii="Times New Roman" w:hAnsi="Times New Roman"/>
          <w:sz w:val="36"/>
          <w:szCs w:val="36"/>
        </w:rPr>
      </w:pPr>
    </w:p>
    <w:p w:rsidR="00EF6CFA" w:rsidRPr="00EF6CFA" w:rsidRDefault="00EF6CFA">
      <w:pPr>
        <w:jc w:val="center"/>
        <w:rPr>
          <w:rFonts w:ascii="Times New Roman" w:hAnsi="Times New Roman"/>
          <w:sz w:val="36"/>
          <w:szCs w:val="36"/>
        </w:rPr>
      </w:pPr>
    </w:p>
    <w:p w:rsidR="006C77AA" w:rsidRPr="00EF6CFA" w:rsidRDefault="006C77AA">
      <w:pPr>
        <w:jc w:val="center"/>
        <w:rPr>
          <w:rFonts w:ascii="Times New Roman" w:hAnsi="Times New Roman"/>
          <w:sz w:val="36"/>
          <w:szCs w:val="36"/>
        </w:rPr>
      </w:pPr>
    </w:p>
    <w:p w:rsidR="006C77AA" w:rsidRPr="00EF6CFA" w:rsidRDefault="00376FC3" w:rsidP="00E56A53">
      <w:pPr>
        <w:jc w:val="center"/>
        <w:rPr>
          <w:rFonts w:ascii="Times New Roman" w:hAnsi="Times New Roman"/>
          <w:sz w:val="28"/>
          <w:szCs w:val="36"/>
        </w:rPr>
      </w:pPr>
      <w:r w:rsidRPr="00EF6CFA">
        <w:rPr>
          <w:rFonts w:ascii="Times New Roman" w:hAnsi="Times New Roman"/>
          <w:sz w:val="28"/>
          <w:szCs w:val="36"/>
        </w:rPr>
        <w:t>Калининград</w:t>
      </w:r>
      <w:r w:rsidR="00E56A53" w:rsidRPr="00EF6CFA">
        <w:rPr>
          <w:rFonts w:ascii="Times New Roman" w:hAnsi="Times New Roman"/>
          <w:sz w:val="28"/>
          <w:szCs w:val="36"/>
        </w:rPr>
        <w:t xml:space="preserve"> </w:t>
      </w:r>
      <w:r w:rsidRPr="00EF6CFA">
        <w:rPr>
          <w:rFonts w:ascii="Times New Roman" w:hAnsi="Times New Roman"/>
          <w:sz w:val="28"/>
          <w:szCs w:val="36"/>
        </w:rPr>
        <w:t>2014</w:t>
      </w:r>
    </w:p>
    <w:p w:rsidR="006C77AA" w:rsidRDefault="00376FC3">
      <w:pPr>
        <w:jc w:val="center"/>
        <w:rPr>
          <w:rFonts w:ascii="Franklin Gothic Medium" w:hAnsi="Franklin Gothic Medium" w:cs="Franklin Gothic Medium"/>
          <w:sz w:val="32"/>
          <w:szCs w:val="32"/>
        </w:rPr>
      </w:pPr>
      <w:r>
        <w:rPr>
          <w:rFonts w:ascii="Franklin Gothic Medium" w:hAnsi="Franklin Gothic Medium" w:cs="Franklin Gothic Medium"/>
          <w:sz w:val="32"/>
          <w:szCs w:val="32"/>
        </w:rPr>
        <w:t>Технологическая карта</w:t>
      </w:r>
    </w:p>
    <w:p w:rsidR="006C77AA" w:rsidRPr="00DE7356" w:rsidRDefault="00376FC3">
      <w:pPr>
        <w:jc w:val="center"/>
        <w:rPr>
          <w:rFonts w:ascii="Franklin Gothic Medium" w:hAnsi="Franklin Gothic Medium" w:cs="Franklin Gothic Medium"/>
          <w:sz w:val="32"/>
          <w:szCs w:val="32"/>
        </w:rPr>
      </w:pPr>
      <w:r>
        <w:rPr>
          <w:rFonts w:ascii="Franklin Gothic Medium" w:hAnsi="Franklin Gothic Medium" w:cs="Franklin Gothic Medium"/>
          <w:sz w:val="32"/>
          <w:szCs w:val="32"/>
        </w:rPr>
        <w:t>Игра 6.  Деньги любят счёт</w:t>
      </w:r>
    </w:p>
    <w:p w:rsidR="006C77AA" w:rsidRDefault="00376FC3">
      <w:pPr>
        <w:jc w:val="center"/>
      </w:pPr>
      <w:r>
        <w:rPr>
          <w:rFonts w:ascii="Franklin Gothic Medium" w:hAnsi="Franklin Gothic Medium" w:cs="Franklin Gothic Medium"/>
          <w:sz w:val="32"/>
          <w:szCs w:val="32"/>
          <w:lang w:val="en-US"/>
        </w:rPr>
        <w:t xml:space="preserve">I </w:t>
      </w:r>
      <w:r>
        <w:rPr>
          <w:rFonts w:ascii="Franklin Gothic Medium" w:hAnsi="Franklin Gothic Medium" w:cs="Franklin Gothic Medium"/>
          <w:sz w:val="32"/>
          <w:szCs w:val="32"/>
        </w:rPr>
        <w:t>Методический блок</w:t>
      </w:r>
    </w:p>
    <w:p w:rsidR="006C77AA" w:rsidRDefault="006C77AA">
      <w:pPr>
        <w:jc w:val="center"/>
      </w:pPr>
    </w:p>
    <w:p w:rsidR="006C77AA" w:rsidRDefault="006C77AA">
      <w:pPr>
        <w:spacing w:after="0" w:line="240" w:lineRule="auto"/>
        <w:ind w:firstLine="567"/>
        <w:jc w:val="center"/>
      </w:pPr>
    </w:p>
    <w:tbl>
      <w:tblPr>
        <w:tblW w:w="0" w:type="auto"/>
        <w:tblInd w:w="-55" w:type="dxa"/>
        <w:tblLayout w:type="fixed"/>
        <w:tblLook w:val="0000" w:firstRow="0" w:lastRow="0" w:firstColumn="0" w:lastColumn="0" w:noHBand="0" w:noVBand="0"/>
      </w:tblPr>
      <w:tblGrid>
        <w:gridCol w:w="1767"/>
        <w:gridCol w:w="3216"/>
        <w:gridCol w:w="4698"/>
      </w:tblGrid>
      <w:tr w:rsidR="006C77AA">
        <w:trPr>
          <w:trHeight w:val="1590"/>
        </w:trPr>
        <w:tc>
          <w:tcPr>
            <w:tcW w:w="1767" w:type="dxa"/>
            <w:tcBorders>
              <w:top w:val="single" w:sz="4" w:space="0" w:color="000000"/>
              <w:left w:val="single" w:sz="4" w:space="0" w:color="000000"/>
              <w:bottom w:val="single" w:sz="4" w:space="0" w:color="000000"/>
            </w:tcBorders>
            <w:shd w:val="clear" w:color="auto" w:fill="auto"/>
          </w:tcPr>
          <w:p w:rsidR="006C77AA" w:rsidRDefault="006C77AA">
            <w:pPr>
              <w:snapToGrid w:val="0"/>
              <w:spacing w:after="0" w:line="240" w:lineRule="auto"/>
              <w:rPr>
                <w:rFonts w:ascii="Franklin Gothic Medium" w:hAnsi="Franklin Gothic Medium" w:cs="Franklin Gothic Medium"/>
              </w:rPr>
            </w:pPr>
          </w:p>
          <w:p w:rsidR="006C77AA" w:rsidRDefault="006C77AA">
            <w:pPr>
              <w:spacing w:after="0" w:line="240" w:lineRule="auto"/>
              <w:rPr>
                <w:rFonts w:ascii="Franklin Gothic Medium" w:hAnsi="Franklin Gothic Medium" w:cs="Franklin Gothic Medium"/>
              </w:rPr>
            </w:pPr>
          </w:p>
          <w:p w:rsidR="006C77AA" w:rsidRDefault="00376FC3">
            <w:pPr>
              <w:spacing w:after="0" w:line="240" w:lineRule="auto"/>
            </w:pPr>
            <w:r>
              <w:rPr>
                <w:rFonts w:ascii="Franklin Gothic Medium" w:hAnsi="Franklin Gothic Medium" w:cs="Franklin Gothic Medium"/>
              </w:rPr>
              <w:t>Цель</w:t>
            </w:r>
          </w:p>
        </w:tc>
        <w:tc>
          <w:tcPr>
            <w:tcW w:w="3216" w:type="dxa"/>
            <w:tcBorders>
              <w:top w:val="single" w:sz="4" w:space="0" w:color="000000"/>
              <w:left w:val="single" w:sz="4" w:space="0" w:color="000000"/>
              <w:bottom w:val="single" w:sz="4" w:space="0" w:color="000000"/>
            </w:tcBorders>
            <w:shd w:val="clear" w:color="auto" w:fill="auto"/>
          </w:tcPr>
          <w:p w:rsidR="006C77AA" w:rsidRDefault="00EF6CFA">
            <w:pPr>
              <w:spacing w:after="0" w:line="240" w:lineRule="auto"/>
              <w:rPr>
                <w:rFonts w:ascii="Franklin Gothic Medium" w:hAnsi="Franklin Gothic Medium" w:cs="Franklin Gothic Medium"/>
                <w:color w:val="000000"/>
                <w:sz w:val="24"/>
                <w:szCs w:val="24"/>
                <w:shd w:val="clear" w:color="auto" w:fill="FFFFFF"/>
              </w:rPr>
            </w:pPr>
            <w:r>
              <w:rPr>
                <w:lang w:eastAsia="ru-RU"/>
              </w:rPr>
              <w:pict>
                <v:shape id="_x0000_i1025" type="#_x0000_t75" style="width:137.25pt;height:107.25pt" filled="t">
                  <v:fill color2="black"/>
                  <v:imagedata r:id="rId9" o:title=""/>
                </v:shape>
              </w:pic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6C77AA" w:rsidRDefault="00376FC3">
            <w:pPr>
              <w:jc w:val="both"/>
            </w:pPr>
            <w:r>
              <w:rPr>
                <w:rFonts w:ascii="Franklin Gothic Medium" w:hAnsi="Franklin Gothic Medium" w:cs="Franklin Gothic Medium"/>
                <w:color w:val="000000"/>
                <w:sz w:val="24"/>
                <w:szCs w:val="24"/>
                <w:shd w:val="clear" w:color="auto" w:fill="FFFFFF"/>
              </w:rPr>
              <w:t>Научить детей младшего школьного (старшего дошкольного) возраста правильному отношению к деньгам: подсчёт сдачи, правила хранения денег, приоритет покупок, правила общения с продавцом/</w:t>
            </w:r>
            <w:proofErr w:type="spellStart"/>
            <w:r>
              <w:rPr>
                <w:rFonts w:ascii="Franklin Gothic Medium" w:hAnsi="Franklin Gothic Medium" w:cs="Franklin Gothic Medium"/>
                <w:color w:val="000000"/>
                <w:sz w:val="24"/>
                <w:szCs w:val="24"/>
                <w:shd w:val="clear" w:color="auto" w:fill="FFFFFF"/>
              </w:rPr>
              <w:t>касиром</w:t>
            </w:r>
            <w:proofErr w:type="spellEnd"/>
            <w:r>
              <w:rPr>
                <w:rFonts w:ascii="Franklin Gothic Medium" w:hAnsi="Franklin Gothic Medium" w:cs="Franklin Gothic Medium"/>
                <w:color w:val="000000"/>
                <w:sz w:val="24"/>
                <w:szCs w:val="24"/>
                <w:shd w:val="clear" w:color="auto" w:fill="FFFFFF"/>
              </w:rPr>
              <w:t>.</w:t>
            </w:r>
          </w:p>
        </w:tc>
      </w:tr>
      <w:tr w:rsidR="006C77AA">
        <w:tc>
          <w:tcPr>
            <w:tcW w:w="1767" w:type="dxa"/>
            <w:tcBorders>
              <w:top w:val="single" w:sz="4" w:space="0" w:color="000000"/>
              <w:left w:val="single" w:sz="4" w:space="0" w:color="000000"/>
              <w:bottom w:val="single" w:sz="4" w:space="0" w:color="000000"/>
            </w:tcBorders>
            <w:shd w:val="clear" w:color="auto" w:fill="auto"/>
          </w:tcPr>
          <w:p w:rsidR="006C77AA" w:rsidRDefault="00376FC3">
            <w:pPr>
              <w:spacing w:after="0" w:line="240" w:lineRule="auto"/>
            </w:pPr>
            <w:r>
              <w:rPr>
                <w:rFonts w:ascii="Franklin Gothic Medium" w:hAnsi="Franklin Gothic Medium" w:cs="Franklin Gothic Medium"/>
              </w:rPr>
              <w:t>Задачи</w:t>
            </w:r>
          </w:p>
        </w:tc>
        <w:tc>
          <w:tcPr>
            <w:tcW w:w="3216" w:type="dxa"/>
            <w:tcBorders>
              <w:top w:val="single" w:sz="4" w:space="0" w:color="000000"/>
              <w:left w:val="single" w:sz="4" w:space="0" w:color="000000"/>
              <w:bottom w:val="single" w:sz="4" w:space="0" w:color="000000"/>
            </w:tcBorders>
            <w:shd w:val="clear" w:color="auto" w:fill="auto"/>
          </w:tcPr>
          <w:p w:rsidR="006C77AA" w:rsidRDefault="00EF6CFA">
            <w:pPr>
              <w:spacing w:after="0" w:line="240" w:lineRule="auto"/>
              <w:rPr>
                <w:rFonts w:ascii="Franklin Gothic Medium" w:hAnsi="Franklin Gothic Medium" w:cs="Franklin Gothic Medium"/>
                <w:sz w:val="24"/>
                <w:szCs w:val="24"/>
              </w:rPr>
            </w:pPr>
            <w:r>
              <w:rPr>
                <w:lang w:eastAsia="ru-RU"/>
              </w:rPr>
              <w:pict>
                <v:shape id="_x0000_i1026" type="#_x0000_t75" style="width:132pt;height:108pt" filled="t">
                  <v:fill color2="black"/>
                  <v:imagedata r:id="rId10" o:title=""/>
                </v:shape>
              </w:pic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6C77AA" w:rsidRDefault="00376FC3">
            <w:pPr>
              <w:jc w:val="both"/>
            </w:pPr>
            <w:r>
              <w:rPr>
                <w:rFonts w:ascii="Franklin Gothic Medium" w:hAnsi="Franklin Gothic Medium" w:cs="Franklin Gothic Medium"/>
                <w:sz w:val="24"/>
                <w:szCs w:val="24"/>
              </w:rPr>
              <w:t>Познакомить с понятиями различной стоимости разных товаров, ограниченности денежных ресурсов, сдачи;</w:t>
            </w:r>
            <w:r>
              <w:rPr>
                <w:rFonts w:ascii="Franklin Gothic Medium" w:hAnsi="Franklin Gothic Medium" w:cs="Franklin Gothic Medium"/>
                <w:b/>
                <w:bCs/>
                <w:sz w:val="24"/>
                <w:szCs w:val="24"/>
              </w:rPr>
              <w:t xml:space="preserve"> </w:t>
            </w:r>
            <w:r>
              <w:rPr>
                <w:rFonts w:ascii="Franklin Gothic Medium" w:hAnsi="Franklin Gothic Medium" w:cs="Franklin Gothic Medium"/>
                <w:sz w:val="24"/>
                <w:szCs w:val="24"/>
              </w:rPr>
              <w:t>способствовать усвоению правил хранения денег и</w:t>
            </w:r>
            <w:r>
              <w:rPr>
                <w:rFonts w:ascii="Franklin Gothic Medium" w:hAnsi="Franklin Gothic Medium" w:cs="Franklin Gothic Medium"/>
                <w:color w:val="000000"/>
                <w:sz w:val="24"/>
                <w:szCs w:val="24"/>
                <w:shd w:val="clear" w:color="auto" w:fill="FFFFFF"/>
              </w:rPr>
              <w:t xml:space="preserve"> необходимости пересчета денег при покупках.</w:t>
            </w:r>
          </w:p>
        </w:tc>
      </w:tr>
      <w:tr w:rsidR="006C77AA">
        <w:tc>
          <w:tcPr>
            <w:tcW w:w="1767" w:type="dxa"/>
            <w:tcBorders>
              <w:top w:val="single" w:sz="4" w:space="0" w:color="000000"/>
              <w:left w:val="single" w:sz="4" w:space="0" w:color="000000"/>
              <w:bottom w:val="single" w:sz="4" w:space="0" w:color="000000"/>
            </w:tcBorders>
            <w:shd w:val="clear" w:color="auto" w:fill="auto"/>
          </w:tcPr>
          <w:p w:rsidR="006C77AA" w:rsidRDefault="00376FC3">
            <w:pPr>
              <w:spacing w:after="0" w:line="240" w:lineRule="auto"/>
            </w:pPr>
            <w:r>
              <w:rPr>
                <w:rFonts w:ascii="Franklin Gothic Medium" w:hAnsi="Franklin Gothic Medium" w:cs="Franklin Gothic Medium"/>
              </w:rPr>
              <w:t>Форма занятия</w:t>
            </w:r>
          </w:p>
        </w:tc>
        <w:tc>
          <w:tcPr>
            <w:tcW w:w="3216" w:type="dxa"/>
            <w:tcBorders>
              <w:top w:val="single" w:sz="4" w:space="0" w:color="000000"/>
              <w:left w:val="single" w:sz="4" w:space="0" w:color="000000"/>
              <w:bottom w:val="single" w:sz="4" w:space="0" w:color="000000"/>
            </w:tcBorders>
            <w:shd w:val="clear" w:color="auto" w:fill="auto"/>
          </w:tcPr>
          <w:p w:rsidR="006C77AA" w:rsidRDefault="00EF6CFA">
            <w:pPr>
              <w:spacing w:after="0" w:line="240" w:lineRule="auto"/>
              <w:rPr>
                <w:rFonts w:ascii="Times New Roman" w:hAnsi="Times New Roman"/>
              </w:rPr>
            </w:pPr>
            <w:r>
              <w:rPr>
                <w:lang w:eastAsia="ru-RU"/>
              </w:rPr>
              <w:pict>
                <v:shape id="_x0000_i1027" type="#_x0000_t75" style="width:131.25pt;height:78.75pt" filled="t">
                  <v:fill color2="black"/>
                  <v:imagedata r:id="rId11" o:title=""/>
                </v:shape>
              </w:pic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6C77AA" w:rsidRDefault="006C77AA">
            <w:pPr>
              <w:snapToGrid w:val="0"/>
              <w:spacing w:after="0" w:line="240" w:lineRule="auto"/>
              <w:jc w:val="both"/>
              <w:rPr>
                <w:rFonts w:ascii="Times New Roman" w:hAnsi="Times New Roman"/>
              </w:rPr>
            </w:pPr>
          </w:p>
          <w:p w:rsidR="006C77AA" w:rsidRDefault="00376FC3">
            <w:pPr>
              <w:spacing w:after="0" w:line="240" w:lineRule="auto"/>
              <w:jc w:val="both"/>
            </w:pPr>
            <w:r>
              <w:rPr>
                <w:rFonts w:ascii="Franklin Gothic Medium" w:hAnsi="Franklin Gothic Medium" w:cs="Franklin Gothic Medium"/>
                <w:color w:val="000000"/>
              </w:rPr>
              <w:t>Игровая программа</w:t>
            </w:r>
          </w:p>
        </w:tc>
      </w:tr>
      <w:tr w:rsidR="006C77AA">
        <w:tc>
          <w:tcPr>
            <w:tcW w:w="1767" w:type="dxa"/>
            <w:tcBorders>
              <w:top w:val="single" w:sz="4" w:space="0" w:color="000000"/>
              <w:left w:val="single" w:sz="4" w:space="0" w:color="000000"/>
              <w:bottom w:val="single" w:sz="4" w:space="0" w:color="000000"/>
            </w:tcBorders>
            <w:shd w:val="clear" w:color="auto" w:fill="auto"/>
          </w:tcPr>
          <w:p w:rsidR="006C77AA" w:rsidRDefault="00376FC3">
            <w:pPr>
              <w:spacing w:after="0" w:line="240" w:lineRule="auto"/>
            </w:pPr>
            <w:r>
              <w:rPr>
                <w:rFonts w:ascii="Franklin Gothic Medium" w:hAnsi="Franklin Gothic Medium" w:cs="Franklin Gothic Medium"/>
              </w:rPr>
              <w:t>Время занятия</w:t>
            </w:r>
          </w:p>
        </w:tc>
        <w:tc>
          <w:tcPr>
            <w:tcW w:w="3216" w:type="dxa"/>
            <w:tcBorders>
              <w:top w:val="single" w:sz="4" w:space="0" w:color="000000"/>
              <w:left w:val="single" w:sz="4" w:space="0" w:color="000000"/>
              <w:bottom w:val="single" w:sz="4" w:space="0" w:color="000000"/>
            </w:tcBorders>
            <w:shd w:val="clear" w:color="auto" w:fill="auto"/>
          </w:tcPr>
          <w:p w:rsidR="006C77AA" w:rsidRDefault="00EF6CFA">
            <w:pPr>
              <w:spacing w:after="0" w:line="240" w:lineRule="auto"/>
              <w:rPr>
                <w:rFonts w:ascii="Franklin Gothic Medium" w:hAnsi="Franklin Gothic Medium" w:cs="Franklin Gothic Medium"/>
              </w:rPr>
            </w:pPr>
            <w:r>
              <w:rPr>
                <w:lang w:eastAsia="ru-RU"/>
              </w:rPr>
              <w:pict>
                <v:shape id="_x0000_i1028" type="#_x0000_t75" style="width:137.25pt;height:102.75pt" filled="t">
                  <v:fill color2="black"/>
                  <v:imagedata r:id="rId12" o:title=""/>
                </v:shape>
              </w:pic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6C77AA" w:rsidRDefault="006C77AA">
            <w:pPr>
              <w:snapToGrid w:val="0"/>
              <w:spacing w:after="0" w:line="240" w:lineRule="auto"/>
              <w:rPr>
                <w:rFonts w:ascii="Franklin Gothic Medium" w:hAnsi="Franklin Gothic Medium" w:cs="Franklin Gothic Medium"/>
              </w:rPr>
            </w:pPr>
          </w:p>
          <w:p w:rsidR="006C77AA" w:rsidRDefault="006C77AA">
            <w:pPr>
              <w:spacing w:after="0" w:line="240" w:lineRule="auto"/>
              <w:jc w:val="both"/>
              <w:rPr>
                <w:rFonts w:ascii="Franklin Gothic Medium" w:hAnsi="Franklin Gothic Medium" w:cs="Franklin Gothic Medium"/>
                <w:sz w:val="24"/>
                <w:szCs w:val="24"/>
              </w:rPr>
            </w:pPr>
          </w:p>
          <w:p w:rsidR="006C77AA" w:rsidRDefault="00376FC3">
            <w:pPr>
              <w:spacing w:after="0" w:line="240" w:lineRule="auto"/>
              <w:rPr>
                <w:rFonts w:ascii="Franklin Gothic Medium" w:hAnsi="Franklin Gothic Medium" w:cs="Franklin Gothic Medium"/>
              </w:rPr>
            </w:pPr>
            <w:r>
              <w:rPr>
                <w:rFonts w:ascii="Franklin Gothic Medium" w:hAnsi="Franklin Gothic Medium" w:cs="Franklin Gothic Medium"/>
                <w:lang w:val="en-US"/>
              </w:rPr>
              <w:t xml:space="preserve">30-35 </w:t>
            </w:r>
            <w:r>
              <w:rPr>
                <w:rFonts w:ascii="Franklin Gothic Medium" w:hAnsi="Franklin Gothic Medium" w:cs="Franklin Gothic Medium"/>
              </w:rPr>
              <w:t>мин.</w:t>
            </w:r>
          </w:p>
          <w:p w:rsidR="006C77AA" w:rsidRDefault="006C77AA">
            <w:pPr>
              <w:spacing w:after="0" w:line="240" w:lineRule="auto"/>
              <w:rPr>
                <w:rFonts w:ascii="Franklin Gothic Medium" w:hAnsi="Franklin Gothic Medium" w:cs="Franklin Gothic Medium"/>
              </w:rPr>
            </w:pPr>
          </w:p>
          <w:p w:rsidR="006C77AA" w:rsidRDefault="006C77AA">
            <w:pPr>
              <w:spacing w:after="0" w:line="240" w:lineRule="auto"/>
              <w:rPr>
                <w:rFonts w:ascii="Franklin Gothic Medium" w:hAnsi="Franklin Gothic Medium" w:cs="Franklin Gothic Medium"/>
              </w:rPr>
            </w:pPr>
          </w:p>
        </w:tc>
      </w:tr>
      <w:tr w:rsidR="006C77AA">
        <w:tc>
          <w:tcPr>
            <w:tcW w:w="1767" w:type="dxa"/>
            <w:tcBorders>
              <w:top w:val="single" w:sz="4" w:space="0" w:color="000000"/>
              <w:left w:val="single" w:sz="4" w:space="0" w:color="000000"/>
              <w:bottom w:val="single" w:sz="4" w:space="0" w:color="000000"/>
            </w:tcBorders>
            <w:shd w:val="clear" w:color="auto" w:fill="auto"/>
          </w:tcPr>
          <w:p w:rsidR="006C77AA" w:rsidRDefault="00376FC3">
            <w:pPr>
              <w:spacing w:after="0" w:line="240" w:lineRule="auto"/>
            </w:pPr>
            <w:r>
              <w:rPr>
                <w:rFonts w:ascii="Franklin Gothic Medium" w:hAnsi="Franklin Gothic Medium" w:cs="Franklin Gothic Medium"/>
              </w:rPr>
              <w:t xml:space="preserve">Оснащение </w:t>
            </w:r>
          </w:p>
        </w:tc>
        <w:tc>
          <w:tcPr>
            <w:tcW w:w="3216" w:type="dxa"/>
            <w:tcBorders>
              <w:top w:val="single" w:sz="4" w:space="0" w:color="000000"/>
              <w:left w:val="single" w:sz="4" w:space="0" w:color="000000"/>
              <w:bottom w:val="single" w:sz="4" w:space="0" w:color="000000"/>
            </w:tcBorders>
            <w:shd w:val="clear" w:color="auto" w:fill="auto"/>
          </w:tcPr>
          <w:p w:rsidR="006C77AA" w:rsidRDefault="00EF6CFA">
            <w:pPr>
              <w:spacing w:after="0" w:line="240" w:lineRule="auto"/>
              <w:rPr>
                <w:rFonts w:ascii="Franklin Gothic Medium" w:hAnsi="Franklin Gothic Medium" w:cs="Franklin Gothic Medium"/>
                <w:color w:val="000000"/>
                <w:sz w:val="24"/>
                <w:szCs w:val="24"/>
              </w:rPr>
            </w:pPr>
            <w:r>
              <w:rPr>
                <w:lang w:eastAsia="ru-RU"/>
              </w:rPr>
              <w:pict>
                <v:shape id="_x0000_i1029" type="#_x0000_t75" style="width:132pt;height:132pt" filled="t">
                  <v:fill color2="black"/>
                  <v:imagedata r:id="rId13" o:title=""/>
                </v:shape>
              </w:pic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6C77AA" w:rsidRDefault="00376FC3">
            <w:pPr>
              <w:snapToGrid w:val="0"/>
              <w:spacing w:after="0" w:line="240" w:lineRule="auto"/>
              <w:jc w:val="both"/>
            </w:pPr>
            <w:proofErr w:type="gramStart"/>
            <w:r>
              <w:rPr>
                <w:rFonts w:ascii="Franklin Gothic Medium" w:hAnsi="Franklin Gothic Medium" w:cs="Franklin Gothic Medium"/>
                <w:color w:val="000000"/>
                <w:sz w:val="24"/>
                <w:szCs w:val="24"/>
              </w:rPr>
              <w:t>Маски животных, инвентарь для представления (кукольная посуда, скатерть, кошелек); красные карточки, ватман (3 шт.), краски, фломастеры.</w:t>
            </w:r>
            <w:proofErr w:type="gramEnd"/>
            <w:r>
              <w:rPr>
                <w:rFonts w:ascii="Franklin Gothic Medium" w:hAnsi="Franklin Gothic Medium" w:cs="Franklin Gothic Medium"/>
                <w:color w:val="000000"/>
                <w:sz w:val="24"/>
                <w:szCs w:val="24"/>
              </w:rPr>
              <w:t xml:space="preserve"> Карандаши, </w:t>
            </w:r>
            <w:proofErr w:type="spellStart"/>
            <w:r>
              <w:rPr>
                <w:rFonts w:ascii="Franklin Gothic Medium" w:hAnsi="Franklin Gothic Medium" w:cs="Franklin Gothic Medium"/>
                <w:color w:val="000000"/>
                <w:sz w:val="24"/>
                <w:szCs w:val="24"/>
              </w:rPr>
              <w:t>флипчарт</w:t>
            </w:r>
            <w:proofErr w:type="spellEnd"/>
            <w:r>
              <w:rPr>
                <w:rFonts w:ascii="Franklin Gothic Medium" w:hAnsi="Franklin Gothic Medium" w:cs="Franklin Gothic Medium"/>
                <w:color w:val="000000"/>
                <w:sz w:val="24"/>
                <w:szCs w:val="24"/>
              </w:rPr>
              <w:t>, маркеры.</w:t>
            </w:r>
          </w:p>
        </w:tc>
      </w:tr>
      <w:tr w:rsidR="006C77AA">
        <w:tc>
          <w:tcPr>
            <w:tcW w:w="1767" w:type="dxa"/>
            <w:tcBorders>
              <w:top w:val="single" w:sz="4" w:space="0" w:color="000000"/>
              <w:left w:val="single" w:sz="4" w:space="0" w:color="000000"/>
              <w:bottom w:val="single" w:sz="4" w:space="0" w:color="000000"/>
            </w:tcBorders>
            <w:shd w:val="clear" w:color="auto" w:fill="auto"/>
          </w:tcPr>
          <w:p w:rsidR="006C77AA" w:rsidRDefault="00376FC3">
            <w:pPr>
              <w:spacing w:after="0" w:line="240" w:lineRule="auto"/>
            </w:pPr>
            <w:r>
              <w:rPr>
                <w:rFonts w:ascii="Franklin Gothic Medium" w:hAnsi="Franklin Gothic Medium" w:cs="Franklin Gothic Medium"/>
              </w:rPr>
              <w:lastRenderedPageBreak/>
              <w:t xml:space="preserve">Дидактический материал </w:t>
            </w:r>
          </w:p>
        </w:tc>
        <w:tc>
          <w:tcPr>
            <w:tcW w:w="3216" w:type="dxa"/>
            <w:tcBorders>
              <w:top w:val="single" w:sz="4" w:space="0" w:color="000000"/>
              <w:left w:val="single" w:sz="4" w:space="0" w:color="000000"/>
              <w:bottom w:val="single" w:sz="4" w:space="0" w:color="000000"/>
            </w:tcBorders>
            <w:shd w:val="clear" w:color="auto" w:fill="auto"/>
          </w:tcPr>
          <w:p w:rsidR="006C77AA" w:rsidRDefault="00EF6CFA">
            <w:pPr>
              <w:spacing w:after="0" w:line="240" w:lineRule="auto"/>
              <w:rPr>
                <w:rFonts w:ascii="Franklin Gothic Medium" w:eastAsia="Franklin Gothic Medium" w:hAnsi="Franklin Gothic Medium" w:cs="Franklin Gothic Medium"/>
              </w:rPr>
            </w:pPr>
            <w:r>
              <w:rPr>
                <w:lang w:eastAsia="ru-RU"/>
              </w:rPr>
              <w:pict>
                <v:shape id="_x0000_i1030" type="#_x0000_t75" style="width:137.25pt;height:137.25pt" filled="t">
                  <v:fill color2="black"/>
                  <v:imagedata r:id="rId14" o:title=""/>
                </v:shape>
              </w:pic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6C77AA" w:rsidRDefault="00376FC3">
            <w:pPr>
              <w:snapToGrid w:val="0"/>
              <w:spacing w:after="0" w:line="240" w:lineRule="auto"/>
              <w:jc w:val="both"/>
            </w:pPr>
            <w:r>
              <w:rPr>
                <w:rFonts w:ascii="Franklin Gothic Medium" w:eastAsia="Franklin Gothic Medium" w:hAnsi="Franklin Gothic Medium" w:cs="Franklin Gothic Medium"/>
              </w:rPr>
              <w:t xml:space="preserve"> </w:t>
            </w:r>
            <w:r>
              <w:rPr>
                <w:rFonts w:ascii="Franklin Gothic Medium" w:hAnsi="Franklin Gothic Medium" w:cs="Franklin Gothic Medium"/>
              </w:rPr>
              <w:t>К</w:t>
            </w:r>
            <w:r>
              <w:rPr>
                <w:rFonts w:ascii="Franklin Gothic Medium" w:hAnsi="Franklin Gothic Medium" w:cs="Franklin Gothic Medium"/>
                <w:sz w:val="24"/>
                <w:szCs w:val="24"/>
              </w:rPr>
              <w:t>нижная выставка, бумажные деньги.</w:t>
            </w:r>
          </w:p>
        </w:tc>
      </w:tr>
      <w:tr w:rsidR="006C77AA">
        <w:tc>
          <w:tcPr>
            <w:tcW w:w="1767" w:type="dxa"/>
            <w:tcBorders>
              <w:top w:val="single" w:sz="4" w:space="0" w:color="000000"/>
              <w:left w:val="single" w:sz="4" w:space="0" w:color="000000"/>
              <w:bottom w:val="single" w:sz="4" w:space="0" w:color="000000"/>
            </w:tcBorders>
            <w:shd w:val="clear" w:color="auto" w:fill="auto"/>
          </w:tcPr>
          <w:p w:rsidR="006C77AA" w:rsidRDefault="00376FC3">
            <w:pPr>
              <w:spacing w:after="0" w:line="240" w:lineRule="auto"/>
            </w:pPr>
            <w:r>
              <w:rPr>
                <w:rFonts w:ascii="Franklin Gothic Medium" w:hAnsi="Franklin Gothic Medium" w:cs="Franklin Gothic Medium"/>
              </w:rPr>
              <w:t>Формы контроля</w:t>
            </w:r>
          </w:p>
        </w:tc>
        <w:tc>
          <w:tcPr>
            <w:tcW w:w="3216" w:type="dxa"/>
            <w:tcBorders>
              <w:top w:val="single" w:sz="4" w:space="0" w:color="000000"/>
              <w:left w:val="single" w:sz="4" w:space="0" w:color="000000"/>
              <w:bottom w:val="single" w:sz="4" w:space="0" w:color="000000"/>
            </w:tcBorders>
            <w:shd w:val="clear" w:color="auto" w:fill="auto"/>
          </w:tcPr>
          <w:p w:rsidR="006C77AA" w:rsidRDefault="00EF6CFA">
            <w:pPr>
              <w:spacing w:after="0" w:line="240" w:lineRule="auto"/>
              <w:rPr>
                <w:rFonts w:ascii="Franklin Gothic Medium" w:hAnsi="Franklin Gothic Medium" w:cs="Franklin Gothic Medium"/>
                <w:color w:val="000000"/>
                <w:sz w:val="24"/>
                <w:szCs w:val="24"/>
                <w:shd w:val="clear" w:color="auto" w:fill="FFFFFF"/>
              </w:rPr>
            </w:pPr>
            <w:r>
              <w:rPr>
                <w:lang w:eastAsia="ru-RU"/>
              </w:rPr>
              <w:pict>
                <v:shape id="_x0000_i1031" type="#_x0000_t75" style="width:148.5pt;height:111pt" filled="t">
                  <v:fill color2="black"/>
                  <v:imagedata r:id="rId15" o:title=""/>
                </v:shape>
              </w:pic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6C77AA" w:rsidRDefault="00376FC3">
            <w:pPr>
              <w:snapToGrid w:val="0"/>
              <w:spacing w:after="0" w:line="240" w:lineRule="auto"/>
              <w:jc w:val="both"/>
            </w:pPr>
            <w:r>
              <w:rPr>
                <w:rFonts w:ascii="Franklin Gothic Medium" w:hAnsi="Franklin Gothic Medium" w:cs="Franklin Gothic Medium"/>
                <w:color w:val="000000"/>
                <w:sz w:val="24"/>
                <w:szCs w:val="24"/>
                <w:shd w:val="clear" w:color="auto" w:fill="FFFFFF"/>
              </w:rPr>
              <w:t>Театрализованное интерактивное представление «Как Белка училась сдачу считать» с участием ребят; эвристическая беседа «Откуда появились и для чего нужны деньги?», ролевая игра-тренинг «Магазин».</w:t>
            </w:r>
          </w:p>
        </w:tc>
      </w:tr>
      <w:tr w:rsidR="006C77AA">
        <w:tc>
          <w:tcPr>
            <w:tcW w:w="1767" w:type="dxa"/>
            <w:tcBorders>
              <w:top w:val="single" w:sz="4" w:space="0" w:color="000000"/>
              <w:left w:val="single" w:sz="4" w:space="0" w:color="000000"/>
              <w:bottom w:val="single" w:sz="4" w:space="0" w:color="000000"/>
            </w:tcBorders>
            <w:shd w:val="clear" w:color="auto" w:fill="auto"/>
          </w:tcPr>
          <w:p w:rsidR="006C77AA" w:rsidRDefault="00376FC3">
            <w:pPr>
              <w:spacing w:after="0" w:line="240" w:lineRule="auto"/>
              <w:rPr>
                <w:rFonts w:ascii="Franklin Gothic Medium" w:hAnsi="Franklin Gothic Medium" w:cs="Franklin Gothic Medium"/>
              </w:rPr>
            </w:pPr>
            <w:r>
              <w:rPr>
                <w:rFonts w:ascii="Franklin Gothic Medium" w:hAnsi="Franklin Gothic Medium" w:cs="Franklin Gothic Medium"/>
              </w:rPr>
              <w:t>Методические рекомендации</w:t>
            </w:r>
          </w:p>
          <w:p w:rsidR="006C77AA" w:rsidRDefault="00376FC3">
            <w:pPr>
              <w:spacing w:after="0" w:line="240" w:lineRule="auto"/>
            </w:pPr>
            <w:r>
              <w:rPr>
                <w:rFonts w:ascii="Franklin Gothic Medium" w:hAnsi="Franklin Gothic Medium" w:cs="Franklin Gothic Medium"/>
              </w:rPr>
              <w:t>организаторам игры</w:t>
            </w:r>
          </w:p>
        </w:tc>
        <w:tc>
          <w:tcPr>
            <w:tcW w:w="3216" w:type="dxa"/>
            <w:tcBorders>
              <w:top w:val="single" w:sz="4" w:space="0" w:color="000000"/>
              <w:left w:val="single" w:sz="4" w:space="0" w:color="000000"/>
              <w:bottom w:val="single" w:sz="4" w:space="0" w:color="000000"/>
            </w:tcBorders>
            <w:shd w:val="clear" w:color="auto" w:fill="auto"/>
          </w:tcPr>
          <w:p w:rsidR="006C77AA" w:rsidRDefault="00EF6CFA">
            <w:pPr>
              <w:spacing w:after="0" w:line="240" w:lineRule="auto"/>
              <w:rPr>
                <w:rFonts w:ascii="Franklin Gothic Medium" w:hAnsi="Franklin Gothic Medium" w:cs="Franklin Gothic Medium"/>
                <w:sz w:val="24"/>
                <w:szCs w:val="24"/>
              </w:rPr>
            </w:pPr>
            <w:r>
              <w:rPr>
                <w:lang w:eastAsia="ru-RU"/>
              </w:rPr>
              <w:pict>
                <v:shape id="_x0000_i1032" type="#_x0000_t75" style="width:132pt;height:142.5pt" filled="t">
                  <v:fill color2="black"/>
                  <v:imagedata r:id="rId16" o:title=""/>
                </v:shape>
              </w:pict>
            </w:r>
          </w:p>
        </w:tc>
        <w:tc>
          <w:tcPr>
            <w:tcW w:w="4698" w:type="dxa"/>
            <w:tcBorders>
              <w:top w:val="single" w:sz="4" w:space="0" w:color="000000"/>
              <w:left w:val="single" w:sz="4" w:space="0" w:color="000000"/>
              <w:bottom w:val="single" w:sz="4" w:space="0" w:color="000000"/>
              <w:right w:val="single" w:sz="4" w:space="0" w:color="000000"/>
            </w:tcBorders>
            <w:shd w:val="clear" w:color="auto" w:fill="auto"/>
          </w:tcPr>
          <w:p w:rsidR="006C77AA" w:rsidRDefault="00376FC3">
            <w:pPr>
              <w:snapToGrid w:val="0"/>
              <w:spacing w:after="0" w:line="240" w:lineRule="auto"/>
              <w:jc w:val="both"/>
            </w:pPr>
            <w:r>
              <w:rPr>
                <w:rFonts w:ascii="Franklin Gothic Medium" w:hAnsi="Franklin Gothic Medium" w:cs="Franklin Gothic Medium"/>
                <w:sz w:val="24"/>
                <w:szCs w:val="24"/>
              </w:rPr>
              <w:t>В реализуемой библиотекой игре (с одним дублированием) целевой аудиторией был</w:t>
            </w:r>
            <w:proofErr w:type="gramStart"/>
            <w:r>
              <w:rPr>
                <w:rFonts w:ascii="Franklin Gothic Medium" w:hAnsi="Franklin Gothic Medium" w:cs="Franklin Gothic Medium"/>
                <w:sz w:val="24"/>
                <w:szCs w:val="24"/>
              </w:rPr>
              <w:t xml:space="preserve"> Д</w:t>
            </w:r>
            <w:proofErr w:type="gramEnd"/>
            <w:r>
              <w:rPr>
                <w:rFonts w:ascii="Franklin Gothic Medium" w:hAnsi="Franklin Gothic Medium" w:cs="Franklin Gothic Medium"/>
                <w:sz w:val="24"/>
                <w:szCs w:val="24"/>
              </w:rPr>
              <w:t>/С №16 компенсирующего вида для детей с нарушением слуха, поэтому ниже предложенный сценарий был упрощён.</w:t>
            </w:r>
          </w:p>
        </w:tc>
      </w:tr>
    </w:tbl>
    <w:p w:rsidR="006C77AA" w:rsidRDefault="006C77AA"/>
    <w:p w:rsidR="006C77AA" w:rsidRDefault="00376FC3">
      <w:pPr>
        <w:jc w:val="center"/>
        <w:rPr>
          <w:rFonts w:ascii="Franklin Gothic Medium" w:hAnsi="Franklin Gothic Medium" w:cs="Franklin Gothic Medium"/>
          <w:sz w:val="32"/>
          <w:szCs w:val="32"/>
        </w:rPr>
      </w:pPr>
      <w:r>
        <w:rPr>
          <w:rFonts w:ascii="Franklin Gothic Medium" w:hAnsi="Franklin Gothic Medium" w:cs="Franklin Gothic Medium"/>
          <w:sz w:val="32"/>
          <w:szCs w:val="32"/>
          <w:lang w:val="en-US"/>
        </w:rPr>
        <w:t>II</w:t>
      </w:r>
      <w:r>
        <w:rPr>
          <w:rFonts w:ascii="Franklin Gothic Medium" w:hAnsi="Franklin Gothic Medium" w:cs="Franklin Gothic Medium"/>
          <w:sz w:val="32"/>
          <w:szCs w:val="32"/>
        </w:rPr>
        <w:t xml:space="preserve"> Содержательный блок</w:t>
      </w:r>
    </w:p>
    <w:p w:rsidR="006C77AA" w:rsidRDefault="00376FC3">
      <w:pPr>
        <w:jc w:val="center"/>
        <w:rPr>
          <w:rFonts w:ascii="Franklin Gothic Medium" w:hAnsi="Franklin Gothic Medium" w:cs="Franklin Gothic Medium"/>
          <w:color w:val="000000"/>
          <w:sz w:val="32"/>
          <w:szCs w:val="32"/>
        </w:rPr>
      </w:pPr>
      <w:r>
        <w:rPr>
          <w:rFonts w:ascii="Franklin Gothic Medium" w:hAnsi="Franklin Gothic Medium" w:cs="Franklin Gothic Medium"/>
          <w:sz w:val="32"/>
          <w:szCs w:val="32"/>
        </w:rPr>
        <w:t xml:space="preserve">Развернутый иллюстрированный пошаговый сценарий игры </w:t>
      </w:r>
    </w:p>
    <w:p w:rsidR="006C77AA" w:rsidRDefault="00376FC3">
      <w:pPr>
        <w:jc w:val="center"/>
        <w:rPr>
          <w:rFonts w:ascii="Franklin Gothic Medium" w:hAnsi="Franklin Gothic Medium" w:cs="Franklin Gothic Medium"/>
          <w:b/>
          <w:bCs/>
          <w:sz w:val="24"/>
          <w:szCs w:val="24"/>
        </w:rPr>
      </w:pPr>
      <w:r>
        <w:rPr>
          <w:rFonts w:ascii="Franklin Gothic Medium" w:hAnsi="Franklin Gothic Medium" w:cs="Franklin Gothic Medium"/>
          <w:color w:val="000000"/>
          <w:sz w:val="32"/>
          <w:szCs w:val="32"/>
        </w:rPr>
        <w:t>Деньги любят счёт</w:t>
      </w:r>
    </w:p>
    <w:p w:rsidR="006C77AA" w:rsidRDefault="00376FC3">
      <w:pPr>
        <w:spacing w:after="0"/>
        <w:jc w:val="both"/>
        <w:rPr>
          <w:rFonts w:ascii="Franklin Gothic Medium" w:hAnsi="Franklin Gothic Medium" w:cs="Franklin Gothic Medium"/>
          <w:sz w:val="24"/>
          <w:szCs w:val="24"/>
        </w:rPr>
      </w:pPr>
      <w:r>
        <w:rPr>
          <w:rFonts w:ascii="Franklin Gothic Medium" w:hAnsi="Franklin Gothic Medium" w:cs="Franklin Gothic Medium"/>
          <w:b/>
          <w:bCs/>
          <w:sz w:val="24"/>
          <w:szCs w:val="24"/>
        </w:rPr>
        <w:t>Ход игровой программы:</w:t>
      </w:r>
    </w:p>
    <w:p w:rsidR="006C77AA" w:rsidRDefault="00376FC3">
      <w:pPr>
        <w:spacing w:after="0" w:line="240" w:lineRule="auto"/>
        <w:ind w:firstLine="585"/>
        <w:jc w:val="both"/>
        <w:rPr>
          <w:rFonts w:ascii="Franklin Gothic Medium" w:hAnsi="Franklin Gothic Medium" w:cs="Franklin Gothic Medium"/>
          <w:i/>
          <w:iCs/>
          <w:sz w:val="24"/>
          <w:szCs w:val="24"/>
        </w:rPr>
      </w:pPr>
      <w:r>
        <w:rPr>
          <w:rFonts w:ascii="Franklin Gothic Medium" w:hAnsi="Franklin Gothic Medium" w:cs="Franklin Gothic Medium"/>
          <w:sz w:val="24"/>
          <w:szCs w:val="24"/>
        </w:rPr>
        <w:t>1. Приветствие детей в библиотеке. Рассаживание.</w:t>
      </w:r>
    </w:p>
    <w:p w:rsidR="006C77AA" w:rsidRDefault="00376FC3">
      <w:pPr>
        <w:spacing w:after="0" w:line="240" w:lineRule="auto"/>
        <w:ind w:firstLine="585"/>
        <w:jc w:val="both"/>
        <w:rPr>
          <w:rFonts w:ascii="Franklin Gothic Medium" w:hAnsi="Franklin Gothic Medium" w:cs="Franklin Gothic Medium"/>
          <w:sz w:val="24"/>
          <w:szCs w:val="24"/>
        </w:rPr>
      </w:pPr>
      <w:r>
        <w:rPr>
          <w:rFonts w:ascii="Franklin Gothic Medium" w:hAnsi="Franklin Gothic Medium" w:cs="Franklin Gothic Medium"/>
          <w:i/>
          <w:iCs/>
          <w:sz w:val="24"/>
          <w:szCs w:val="24"/>
        </w:rPr>
        <w:t>2.</w:t>
      </w:r>
      <w:r>
        <w:rPr>
          <w:rFonts w:ascii="Franklin Gothic Medium" w:hAnsi="Franklin Gothic Medium" w:cs="Franklin Gothic Medium"/>
          <w:sz w:val="24"/>
          <w:szCs w:val="24"/>
        </w:rPr>
        <w:t>Вступительное слово. Эвристическая беседа «Откуда появились и для чего нужны деньги?»,</w:t>
      </w:r>
    </w:p>
    <w:p w:rsidR="006C77AA" w:rsidRDefault="00376FC3">
      <w:pPr>
        <w:spacing w:after="0" w:line="240" w:lineRule="auto"/>
        <w:ind w:firstLine="585"/>
        <w:jc w:val="both"/>
        <w:rPr>
          <w:rFonts w:ascii="Franklin Gothic Medium" w:hAnsi="Franklin Gothic Medium" w:cs="Franklin Gothic Medium"/>
          <w:sz w:val="24"/>
          <w:szCs w:val="24"/>
        </w:rPr>
      </w:pPr>
      <w:r>
        <w:rPr>
          <w:rFonts w:ascii="Franklin Gothic Medium" w:hAnsi="Franklin Gothic Medium" w:cs="Franklin Gothic Medium"/>
          <w:sz w:val="24"/>
          <w:szCs w:val="24"/>
        </w:rPr>
        <w:t>3. Экскурс в историю возникновения денег.</w:t>
      </w:r>
    </w:p>
    <w:p w:rsidR="006C77AA" w:rsidRDefault="00376FC3">
      <w:pPr>
        <w:spacing w:after="0" w:line="240" w:lineRule="auto"/>
        <w:ind w:firstLine="585"/>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4. </w:t>
      </w:r>
      <w:proofErr w:type="spellStart"/>
      <w:r>
        <w:rPr>
          <w:rFonts w:ascii="Franklin Gothic Medium" w:hAnsi="Franklin Gothic Medium" w:cs="Franklin Gothic Medium"/>
          <w:sz w:val="24"/>
          <w:szCs w:val="24"/>
        </w:rPr>
        <w:t>Физкульт</w:t>
      </w:r>
      <w:proofErr w:type="gramStart"/>
      <w:r>
        <w:rPr>
          <w:rFonts w:ascii="Franklin Gothic Medium" w:hAnsi="Franklin Gothic Medium" w:cs="Franklin Gothic Medium"/>
          <w:sz w:val="24"/>
          <w:szCs w:val="24"/>
        </w:rPr>
        <w:t>.м</w:t>
      </w:r>
      <w:proofErr w:type="gramEnd"/>
      <w:r>
        <w:rPr>
          <w:rFonts w:ascii="Franklin Gothic Medium" w:hAnsi="Franklin Gothic Medium" w:cs="Franklin Gothic Medium"/>
          <w:sz w:val="24"/>
          <w:szCs w:val="24"/>
        </w:rPr>
        <w:t>инутка</w:t>
      </w:r>
      <w:proofErr w:type="spellEnd"/>
      <w:r>
        <w:rPr>
          <w:rFonts w:ascii="Franklin Gothic Medium" w:hAnsi="Franklin Gothic Medium" w:cs="Franklin Gothic Medium"/>
          <w:sz w:val="24"/>
          <w:szCs w:val="24"/>
        </w:rPr>
        <w:t xml:space="preserve"> (считалочка).</w:t>
      </w:r>
    </w:p>
    <w:p w:rsidR="006C77AA" w:rsidRDefault="00376FC3">
      <w:pPr>
        <w:spacing w:after="0" w:line="240" w:lineRule="auto"/>
        <w:ind w:firstLine="585"/>
        <w:jc w:val="both"/>
        <w:rPr>
          <w:rFonts w:ascii="Franklin Gothic Medium" w:hAnsi="Franklin Gothic Medium" w:cs="Franklin Gothic Medium"/>
          <w:sz w:val="24"/>
          <w:szCs w:val="24"/>
        </w:rPr>
      </w:pPr>
      <w:r>
        <w:rPr>
          <w:rFonts w:ascii="Franklin Gothic Medium" w:hAnsi="Franklin Gothic Medium" w:cs="Franklin Gothic Medium"/>
          <w:sz w:val="24"/>
          <w:szCs w:val="24"/>
        </w:rPr>
        <w:t>5.Интерактивное представление «Как Белка училась сдачу считать» с участием ребят.</w:t>
      </w:r>
    </w:p>
    <w:p w:rsidR="006C77AA" w:rsidRDefault="00376FC3">
      <w:pPr>
        <w:spacing w:after="0" w:line="240" w:lineRule="auto"/>
        <w:ind w:firstLine="585"/>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6. Устный опрос ребят на предмет определения советов/рекомендаций для правильного обращения с деньгами. Запись ответов на </w:t>
      </w:r>
      <w:proofErr w:type="spellStart"/>
      <w:r>
        <w:rPr>
          <w:rFonts w:ascii="Franklin Gothic Medium" w:hAnsi="Franklin Gothic Medium" w:cs="Franklin Gothic Medium"/>
          <w:sz w:val="24"/>
          <w:szCs w:val="24"/>
        </w:rPr>
        <w:t>флипчарт</w:t>
      </w:r>
      <w:proofErr w:type="spellEnd"/>
      <w:r>
        <w:rPr>
          <w:rFonts w:ascii="Franklin Gothic Medium" w:hAnsi="Franklin Gothic Medium" w:cs="Franklin Gothic Medium"/>
          <w:sz w:val="24"/>
          <w:szCs w:val="24"/>
        </w:rPr>
        <w:t>.</w:t>
      </w:r>
    </w:p>
    <w:p w:rsidR="006C77AA" w:rsidRDefault="00376FC3">
      <w:pPr>
        <w:spacing w:after="0" w:line="240" w:lineRule="auto"/>
        <w:ind w:firstLine="585"/>
        <w:jc w:val="both"/>
        <w:rPr>
          <w:rFonts w:ascii="Franklin Gothic Medium" w:hAnsi="Franklin Gothic Medium" w:cs="Franklin Gothic Medium"/>
          <w:sz w:val="24"/>
          <w:szCs w:val="24"/>
        </w:rPr>
      </w:pPr>
      <w:r>
        <w:rPr>
          <w:rFonts w:ascii="Franklin Gothic Medium" w:hAnsi="Franklin Gothic Medium" w:cs="Franklin Gothic Medium"/>
          <w:sz w:val="24"/>
          <w:szCs w:val="24"/>
        </w:rPr>
        <w:t>7. «</w:t>
      </w:r>
      <w:proofErr w:type="spellStart"/>
      <w:r>
        <w:rPr>
          <w:rFonts w:ascii="Franklin Gothic Medium" w:hAnsi="Franklin Gothic Medium" w:cs="Franklin Gothic Medium"/>
          <w:sz w:val="24"/>
          <w:szCs w:val="24"/>
        </w:rPr>
        <w:t>Физкульт</w:t>
      </w:r>
      <w:proofErr w:type="gramStart"/>
      <w:r>
        <w:rPr>
          <w:rFonts w:ascii="Franklin Gothic Medium" w:hAnsi="Franklin Gothic Medium" w:cs="Franklin Gothic Medium"/>
          <w:sz w:val="24"/>
          <w:szCs w:val="24"/>
        </w:rPr>
        <w:t>.м</w:t>
      </w:r>
      <w:proofErr w:type="gramEnd"/>
      <w:r>
        <w:rPr>
          <w:rFonts w:ascii="Franklin Gothic Medium" w:hAnsi="Franklin Gothic Medium" w:cs="Franklin Gothic Medium"/>
          <w:sz w:val="24"/>
          <w:szCs w:val="24"/>
        </w:rPr>
        <w:t>инутка</w:t>
      </w:r>
      <w:proofErr w:type="spellEnd"/>
      <w:r>
        <w:rPr>
          <w:rFonts w:ascii="Franklin Gothic Medium" w:hAnsi="Franklin Gothic Medium" w:cs="Franklin Gothic Medium"/>
          <w:sz w:val="24"/>
          <w:szCs w:val="24"/>
        </w:rPr>
        <w:t xml:space="preserve"> -</w:t>
      </w:r>
      <w:proofErr w:type="spellStart"/>
      <w:r>
        <w:rPr>
          <w:rFonts w:ascii="Franklin Gothic Medium" w:hAnsi="Franklin Gothic Medium" w:cs="Franklin Gothic Medium"/>
          <w:sz w:val="24"/>
          <w:szCs w:val="24"/>
        </w:rPr>
        <w:t>денежкосчиталка</w:t>
      </w:r>
      <w:proofErr w:type="spellEnd"/>
      <w:r>
        <w:rPr>
          <w:rFonts w:ascii="Franklin Gothic Medium" w:hAnsi="Franklin Gothic Medium" w:cs="Franklin Gothic Medium"/>
          <w:sz w:val="24"/>
          <w:szCs w:val="24"/>
        </w:rPr>
        <w:t>»</w:t>
      </w:r>
    </w:p>
    <w:p w:rsidR="006C77AA" w:rsidRDefault="00376FC3">
      <w:pPr>
        <w:spacing w:after="0" w:line="240" w:lineRule="auto"/>
        <w:ind w:firstLine="585"/>
        <w:jc w:val="both"/>
        <w:rPr>
          <w:rFonts w:ascii="Franklin Gothic Medium" w:hAnsi="Franklin Gothic Medium" w:cs="Franklin Gothic Medium"/>
          <w:sz w:val="24"/>
          <w:szCs w:val="24"/>
        </w:rPr>
      </w:pPr>
      <w:r>
        <w:rPr>
          <w:rFonts w:ascii="Franklin Gothic Medium" w:hAnsi="Franklin Gothic Medium" w:cs="Franklin Gothic Medium"/>
          <w:sz w:val="24"/>
          <w:szCs w:val="24"/>
        </w:rPr>
        <w:t>8. Ролевая игра-тренинг «Магазин»</w:t>
      </w:r>
      <w:r>
        <w:rPr>
          <w:rFonts w:ascii="Franklin Gothic Medium" w:hAnsi="Franklin Gothic Medium" w:cs="Franklin Gothic Medium"/>
          <w:b/>
          <w:bCs/>
          <w:sz w:val="24"/>
          <w:szCs w:val="24"/>
        </w:rPr>
        <w:t>.</w:t>
      </w:r>
    </w:p>
    <w:p w:rsidR="006C77AA" w:rsidRDefault="00376FC3">
      <w:pPr>
        <w:spacing w:after="0" w:line="240" w:lineRule="auto"/>
        <w:ind w:firstLine="585"/>
        <w:jc w:val="both"/>
        <w:rPr>
          <w:rFonts w:ascii="Franklin Gothic Medium" w:hAnsi="Franklin Gothic Medium" w:cs="Franklin Gothic Medium"/>
          <w:sz w:val="24"/>
          <w:szCs w:val="24"/>
        </w:rPr>
      </w:pPr>
      <w:r>
        <w:rPr>
          <w:rFonts w:ascii="Franklin Gothic Medium" w:hAnsi="Franklin Gothic Medium" w:cs="Franklin Gothic Medium"/>
          <w:sz w:val="24"/>
          <w:szCs w:val="24"/>
        </w:rPr>
        <w:t>9. Создание ребятами иллюстрации-комикса.</w:t>
      </w:r>
    </w:p>
    <w:p w:rsidR="006C77AA" w:rsidRDefault="00376FC3">
      <w:pPr>
        <w:spacing w:after="0" w:line="240" w:lineRule="auto"/>
        <w:ind w:firstLine="585"/>
        <w:jc w:val="both"/>
        <w:rPr>
          <w:rFonts w:ascii="Franklin Gothic Medium" w:hAnsi="Franklin Gothic Medium" w:cs="Franklin Gothic Medium"/>
          <w:b/>
          <w:bCs/>
          <w:sz w:val="24"/>
          <w:szCs w:val="24"/>
        </w:rPr>
      </w:pPr>
      <w:r>
        <w:rPr>
          <w:rFonts w:ascii="Franklin Gothic Medium" w:hAnsi="Franklin Gothic Medium" w:cs="Franklin Gothic Medium"/>
          <w:sz w:val="24"/>
          <w:szCs w:val="24"/>
        </w:rPr>
        <w:t>10. Закрепление материала. Награждение детей. Заключительное слово.</w:t>
      </w:r>
    </w:p>
    <w:p w:rsidR="006C77AA" w:rsidRDefault="00376FC3">
      <w:pPr>
        <w:spacing w:after="0" w:line="240" w:lineRule="auto"/>
        <w:rPr>
          <w:rFonts w:ascii="Franklin Gothic Medium" w:eastAsia="MinionPro-Regular" w:hAnsi="Franklin Gothic Medium" w:cs="Franklin Gothic Medium"/>
          <w:i/>
          <w:iCs/>
          <w:sz w:val="24"/>
          <w:szCs w:val="24"/>
        </w:rPr>
      </w:pPr>
      <w:r>
        <w:rPr>
          <w:rFonts w:ascii="Franklin Gothic Medium" w:hAnsi="Franklin Gothic Medium" w:cs="Franklin Gothic Medium"/>
          <w:b/>
          <w:bCs/>
          <w:sz w:val="24"/>
          <w:szCs w:val="24"/>
        </w:rPr>
        <w:t xml:space="preserve">Сценарий мероприятия: </w:t>
      </w:r>
    </w:p>
    <w:p w:rsidR="006C77AA" w:rsidRDefault="00376FC3">
      <w:pPr>
        <w:spacing w:after="0"/>
        <w:rPr>
          <w:rFonts w:ascii="Franklin Gothic Medium" w:hAnsi="Franklin Gothic Medium" w:cs="Franklin Gothic Medium"/>
          <w:b/>
          <w:bCs/>
          <w:sz w:val="24"/>
          <w:szCs w:val="24"/>
        </w:rPr>
      </w:pPr>
      <w:r>
        <w:rPr>
          <w:rFonts w:ascii="Franklin Gothic Medium" w:eastAsia="MinionPro-Regular" w:hAnsi="Franklin Gothic Medium" w:cs="Franklin Gothic Medium"/>
          <w:i/>
          <w:iCs/>
          <w:sz w:val="24"/>
          <w:szCs w:val="24"/>
        </w:rPr>
        <w:lastRenderedPageBreak/>
        <w:t xml:space="preserve">Ведущий здоровается с ребятами, представляется, узнает из какого школьного/дошкольного учреждения они пришли. </w:t>
      </w:r>
    </w:p>
    <w:p w:rsidR="006C77AA" w:rsidRDefault="00376FC3">
      <w:pPr>
        <w:spacing w:after="0" w:line="240" w:lineRule="auto"/>
        <w:jc w:val="both"/>
      </w:pPr>
      <w:r>
        <w:rPr>
          <w:rFonts w:ascii="Franklin Gothic Medium" w:hAnsi="Franklin Gothic Medium" w:cs="Franklin Gothic Medium"/>
          <w:b/>
          <w:bCs/>
          <w:sz w:val="24"/>
          <w:szCs w:val="24"/>
        </w:rPr>
        <w:t>Ведущий:</w:t>
      </w:r>
      <w:r>
        <w:rPr>
          <w:rFonts w:ascii="Franklin Gothic Medium" w:hAnsi="Franklin Gothic Medium" w:cs="Franklin Gothic Medium"/>
          <w:sz w:val="24"/>
          <w:szCs w:val="24"/>
        </w:rPr>
        <w:t xml:space="preserve"> Здравствуйте, дорогие дети и уважаемые взрослые!</w:t>
      </w:r>
    </w:p>
    <w:p w:rsidR="006C77AA" w:rsidRDefault="00EF6CFA">
      <w:pPr>
        <w:spacing w:after="0" w:line="240" w:lineRule="auto"/>
        <w:jc w:val="both"/>
        <w:rPr>
          <w:rFonts w:ascii="Franklin Gothic Medium" w:hAnsi="Franklin Gothic Medium" w:cs="Franklin Gothic Medium"/>
          <w:sz w:val="24"/>
          <w:szCs w:val="24"/>
        </w:rPr>
      </w:pPr>
      <w:r>
        <w:pict>
          <v:shape id="_x0000_s1027" type="#_x0000_t75" style="position:absolute;left:0;text-align:left;margin-left:.35pt;margin-top:29.2pt;width:204.6pt;height:149.1pt;z-index:251651072;mso-wrap-distance-left:0;mso-wrap-distance-right:0;mso-position-horizontal:absolute;mso-position-horizontal-relative:text;mso-position-vertical:absolute;mso-position-vertical-relative:text" filled="t">
            <v:fill color2="black"/>
            <v:imagedata r:id="rId17" o:title=""/>
            <w10:wrap type="square" side="largest"/>
          </v:shape>
        </w:pict>
      </w:r>
      <w:r w:rsidR="00376FC3">
        <w:rPr>
          <w:rFonts w:ascii="Franklin Gothic Medium" w:hAnsi="Franklin Gothic Medium" w:cs="Franklin Gothic Medium"/>
          <w:sz w:val="24"/>
          <w:szCs w:val="24"/>
        </w:rPr>
        <w:t>Мы очень рады видеть вас в нашей библиотеке. Давайте познакомимся.  Меня зовут</w:t>
      </w:r>
      <w:proofErr w:type="gramStart"/>
      <w:r w:rsidR="00376FC3">
        <w:rPr>
          <w:rFonts w:ascii="Franklin Gothic Medium" w:hAnsi="Franklin Gothic Medium" w:cs="Franklin Gothic Medium"/>
          <w:sz w:val="24"/>
          <w:szCs w:val="24"/>
        </w:rPr>
        <w:t xml:space="preserve">      .............  .   </w:t>
      </w:r>
      <w:proofErr w:type="gramEnd"/>
      <w:r w:rsidR="00376FC3">
        <w:rPr>
          <w:rFonts w:ascii="Franklin Gothic Medium" w:hAnsi="Franklin Gothic Medium" w:cs="Franklin Gothic Medium"/>
          <w:sz w:val="24"/>
          <w:szCs w:val="24"/>
        </w:rPr>
        <w:t xml:space="preserve">А Вас ... </w:t>
      </w:r>
      <w:r w:rsidR="00376FC3">
        <w:rPr>
          <w:rFonts w:ascii="Franklin Gothic Medium" w:hAnsi="Franklin Gothic Medium" w:cs="Franklin Gothic Medium"/>
          <w:i/>
          <w:iCs/>
          <w:sz w:val="24"/>
          <w:szCs w:val="24"/>
        </w:rPr>
        <w:t>(все громко называют свое имя)</w:t>
      </w:r>
      <w:r w:rsidR="00376FC3">
        <w:rPr>
          <w:rFonts w:ascii="Franklin Gothic Medium" w:hAnsi="Franklin Gothic Medium" w:cs="Franklin Gothic Medium"/>
          <w:sz w:val="24"/>
          <w:szCs w:val="24"/>
        </w:rPr>
        <w:t xml:space="preserve">. </w:t>
      </w:r>
    </w:p>
    <w:p w:rsidR="006C77AA" w:rsidRDefault="00376FC3">
      <w:pPr>
        <w:spacing w:after="0" w:line="240" w:lineRule="auto"/>
        <w:jc w:val="both"/>
      </w:pPr>
      <w:r>
        <w:rPr>
          <w:rFonts w:ascii="Franklin Gothic Medium" w:hAnsi="Franklin Gothic Medium" w:cs="Franklin Gothic Medium"/>
          <w:sz w:val="24"/>
          <w:szCs w:val="24"/>
        </w:rPr>
        <w:t xml:space="preserve">Сегодня мы поговорим  на тему, не очень  привычную для нас и для нашего учреждения.   </w:t>
      </w:r>
      <w:proofErr w:type="gramStart"/>
      <w:r>
        <w:rPr>
          <w:rFonts w:ascii="Franklin Gothic Medium" w:hAnsi="Franklin Gothic Medium" w:cs="Franklin Gothic Medium"/>
          <w:sz w:val="24"/>
          <w:szCs w:val="24"/>
        </w:rPr>
        <w:t xml:space="preserve">Но, очень значимую для каждого из нас, и даже для вас....   Как вы думаете, о чем мы с вами будем говорить? </w:t>
      </w:r>
      <w:r>
        <w:rPr>
          <w:rFonts w:ascii="Franklin Gothic Medium" w:hAnsi="Franklin Gothic Medium" w:cs="Franklin Gothic Medium"/>
          <w:i/>
          <w:iCs/>
          <w:sz w:val="24"/>
          <w:szCs w:val="24"/>
        </w:rPr>
        <w:t>(ответы детей).</w:t>
      </w:r>
      <w:proofErr w:type="gramEnd"/>
      <w:r>
        <w:rPr>
          <w:rFonts w:ascii="Franklin Gothic Medium" w:hAnsi="Franklin Gothic Medium" w:cs="Franklin Gothic Medium"/>
          <w:sz w:val="24"/>
          <w:szCs w:val="24"/>
        </w:rPr>
        <w:t xml:space="preserve"> Конечно о деньгах</w:t>
      </w:r>
      <w:proofErr w:type="gramStart"/>
      <w:r>
        <w:rPr>
          <w:rFonts w:ascii="Franklin Gothic Medium" w:hAnsi="Franklin Gothic Medium" w:cs="Franklin Gothic Medium"/>
          <w:sz w:val="24"/>
          <w:szCs w:val="24"/>
        </w:rPr>
        <w:t xml:space="preserve">..... </w:t>
      </w:r>
      <w:proofErr w:type="gramEnd"/>
      <w:r>
        <w:rPr>
          <w:rFonts w:ascii="Franklin Gothic Medium" w:hAnsi="Franklin Gothic Medium" w:cs="Franklin Gothic Medium"/>
          <w:sz w:val="24"/>
          <w:szCs w:val="24"/>
        </w:rPr>
        <w:t xml:space="preserve">Отгадайте загадку:  Без ног, а ходят </w:t>
      </w:r>
      <w:r>
        <w:rPr>
          <w:rFonts w:ascii="Franklin Gothic Medium" w:hAnsi="Franklin Gothic Medium" w:cs="Franklin Gothic Medium"/>
          <w:i/>
          <w:iCs/>
          <w:sz w:val="24"/>
          <w:szCs w:val="24"/>
        </w:rPr>
        <w:t>(деньги)  или</w:t>
      </w:r>
      <w:proofErr w:type="gramStart"/>
      <w:r>
        <w:rPr>
          <w:rFonts w:ascii="Franklin Gothic Medium" w:hAnsi="Franklin Gothic Medium" w:cs="Franklin Gothic Medium"/>
          <w:i/>
          <w:iCs/>
          <w:sz w:val="24"/>
          <w:szCs w:val="24"/>
        </w:rPr>
        <w:t xml:space="preserve"> </w:t>
      </w:r>
      <w:r>
        <w:rPr>
          <w:rFonts w:ascii="Franklin Gothic Medium" w:hAnsi="Franklin Gothic Medium" w:cs="Franklin Gothic Medium"/>
          <w:sz w:val="24"/>
          <w:szCs w:val="24"/>
        </w:rPr>
        <w:t>Д</w:t>
      </w:r>
      <w:proofErr w:type="gramEnd"/>
      <w:r>
        <w:rPr>
          <w:rFonts w:ascii="Franklin Gothic Medium" w:hAnsi="Franklin Gothic Medium" w:cs="Franklin Gothic Medium"/>
          <w:sz w:val="24"/>
          <w:szCs w:val="24"/>
        </w:rPr>
        <w:t>ля всех мы в обилии рождаемся на свет.   У одних нас много, а у других нас нет</w:t>
      </w:r>
      <w:proofErr w:type="gramStart"/>
      <w:r>
        <w:rPr>
          <w:rFonts w:ascii="Franklin Gothic Medium" w:hAnsi="Franklin Gothic Medium" w:cs="Franklin Gothic Medium"/>
          <w:sz w:val="24"/>
          <w:szCs w:val="24"/>
        </w:rPr>
        <w:t>.</w:t>
      </w:r>
      <w:proofErr w:type="gramEnd"/>
      <w:r>
        <w:rPr>
          <w:rFonts w:ascii="Franklin Gothic Medium" w:hAnsi="Franklin Gothic Medium" w:cs="Franklin Gothic Medium"/>
          <w:sz w:val="24"/>
          <w:szCs w:val="24"/>
        </w:rPr>
        <w:t xml:space="preserve"> </w:t>
      </w:r>
      <w:r>
        <w:rPr>
          <w:rFonts w:ascii="Franklin Gothic Medium" w:hAnsi="Franklin Gothic Medium" w:cs="Franklin Gothic Medium"/>
          <w:i/>
          <w:iCs/>
          <w:sz w:val="24"/>
          <w:szCs w:val="24"/>
        </w:rPr>
        <w:t>(</w:t>
      </w:r>
      <w:proofErr w:type="gramStart"/>
      <w:r>
        <w:rPr>
          <w:rFonts w:ascii="Franklin Gothic Medium" w:hAnsi="Franklin Gothic Medium" w:cs="Franklin Gothic Medium"/>
          <w:i/>
          <w:iCs/>
          <w:sz w:val="24"/>
          <w:szCs w:val="24"/>
        </w:rPr>
        <w:t>д</w:t>
      </w:r>
      <w:proofErr w:type="gramEnd"/>
      <w:r>
        <w:rPr>
          <w:rFonts w:ascii="Franklin Gothic Medium" w:hAnsi="Franklin Gothic Medium" w:cs="Franklin Gothic Medium"/>
          <w:i/>
          <w:iCs/>
          <w:sz w:val="24"/>
          <w:szCs w:val="24"/>
        </w:rPr>
        <w:t xml:space="preserve">еньги) </w:t>
      </w:r>
      <w:r>
        <w:rPr>
          <w:rFonts w:ascii="Franklin Gothic Medium" w:hAnsi="Franklin Gothic Medium" w:cs="Franklin Gothic Medium"/>
          <w:sz w:val="24"/>
          <w:szCs w:val="24"/>
        </w:rPr>
        <w:t xml:space="preserve">Многое можно говорить о деньгах и очень долго. </w:t>
      </w:r>
      <w:proofErr w:type="gramStart"/>
      <w:r>
        <w:rPr>
          <w:rFonts w:ascii="Franklin Gothic Medium" w:hAnsi="Franklin Gothic Medium" w:cs="Franklin Gothic Medium"/>
          <w:sz w:val="24"/>
          <w:szCs w:val="24"/>
        </w:rPr>
        <w:t>Например</w:t>
      </w:r>
      <w:proofErr w:type="gramEnd"/>
      <w:r>
        <w:rPr>
          <w:rFonts w:ascii="Franklin Gothic Medium" w:hAnsi="Franklin Gothic Medium" w:cs="Franklin Gothic Medium"/>
          <w:sz w:val="24"/>
          <w:szCs w:val="24"/>
        </w:rPr>
        <w:t xml:space="preserve"> можно вспомнить еще и  пословицы о деньгах... Кто знает пословицы? </w:t>
      </w:r>
      <w:proofErr w:type="gramStart"/>
      <w:r>
        <w:rPr>
          <w:rFonts w:ascii="Franklin Gothic Medium" w:hAnsi="Franklin Gothic Medium" w:cs="Franklin Gothic Medium"/>
          <w:sz w:val="24"/>
          <w:szCs w:val="24"/>
        </w:rPr>
        <w:t xml:space="preserve">( </w:t>
      </w:r>
      <w:proofErr w:type="gramEnd"/>
      <w:r>
        <w:rPr>
          <w:rFonts w:ascii="Franklin Gothic Medium" w:hAnsi="Franklin Gothic Medium" w:cs="Franklin Gothic Medium"/>
          <w:i/>
          <w:iCs/>
          <w:sz w:val="24"/>
          <w:szCs w:val="24"/>
        </w:rPr>
        <w:t>дети говорят пословицы:  Хуже всех бед, когда денег нет.  Хлебу – мера, деньгам – счет.    Хороший совет дороже денег</w:t>
      </w:r>
      <w:proofErr w:type="gramStart"/>
      <w:r>
        <w:rPr>
          <w:rFonts w:ascii="Franklin Gothic Medium" w:hAnsi="Franklin Gothic Medium" w:cs="Franklin Gothic Medium"/>
          <w:i/>
          <w:iCs/>
          <w:sz w:val="24"/>
          <w:szCs w:val="24"/>
        </w:rPr>
        <w:t xml:space="preserve"> </w:t>
      </w:r>
      <w:r>
        <w:rPr>
          <w:rFonts w:ascii="Franklin Gothic Medium" w:hAnsi="Franklin Gothic Medium" w:cs="Franklin Gothic Medium"/>
          <w:sz w:val="24"/>
          <w:szCs w:val="24"/>
        </w:rPr>
        <w:t>)</w:t>
      </w:r>
      <w:proofErr w:type="gramEnd"/>
      <w:r>
        <w:rPr>
          <w:rFonts w:ascii="Franklin Gothic Medium" w:hAnsi="Franklin Gothic Medium" w:cs="Franklin Gothic Medium"/>
          <w:sz w:val="24"/>
          <w:szCs w:val="24"/>
        </w:rPr>
        <w:t xml:space="preserve"> </w:t>
      </w:r>
    </w:p>
    <w:p w:rsidR="006C77AA" w:rsidRDefault="00EF6CFA">
      <w:pPr>
        <w:spacing w:after="0" w:line="240" w:lineRule="auto"/>
        <w:jc w:val="both"/>
        <w:rPr>
          <w:rFonts w:ascii="Franklin Gothic Medium" w:hAnsi="Franklin Gothic Medium" w:cs="Franklin Gothic Medium"/>
          <w:sz w:val="24"/>
          <w:szCs w:val="24"/>
        </w:rPr>
      </w:pPr>
      <w:r>
        <w:pict>
          <v:shape id="_x0000_s1028" type="#_x0000_t75" style="position:absolute;left:0;text-align:left;margin-left:3.3pt;margin-top:7.35pt;width:207.4pt;height:167.1pt;z-index:251652096;mso-wrap-distance-left:0;mso-wrap-distance-right:0;mso-position-horizontal:absolute;mso-position-horizontal-relative:text;mso-position-vertical:absolute;mso-position-vertical-relative:text" filled="t">
            <v:fill color2="black"/>
            <v:imagedata r:id="rId18" o:title=""/>
            <w10:wrap type="square" side="largest"/>
          </v:shape>
        </w:pict>
      </w:r>
      <w:r w:rsidR="00376FC3">
        <w:rPr>
          <w:rFonts w:ascii="Franklin Gothic Medium" w:hAnsi="Franklin Gothic Medium" w:cs="Franklin Gothic Medium"/>
          <w:sz w:val="24"/>
          <w:szCs w:val="24"/>
        </w:rPr>
        <w:t xml:space="preserve">Например: «Копейка рубль бережет.» Как вы думаете, что означает эта пословица? </w:t>
      </w:r>
      <w:r w:rsidR="00376FC3">
        <w:rPr>
          <w:rFonts w:ascii="Franklin Gothic Medium" w:hAnsi="Franklin Gothic Medium" w:cs="Franklin Gothic Medium"/>
          <w:i/>
          <w:iCs/>
          <w:sz w:val="24"/>
          <w:szCs w:val="24"/>
        </w:rPr>
        <w:t xml:space="preserve">(ответы) </w:t>
      </w:r>
      <w:r w:rsidR="00376FC3">
        <w:rPr>
          <w:rFonts w:ascii="Franklin Gothic Medium" w:hAnsi="Franklin Gothic Medium" w:cs="Franklin Gothic Medium"/>
          <w:sz w:val="24"/>
          <w:szCs w:val="24"/>
        </w:rPr>
        <w:t xml:space="preserve">Пословица </w:t>
      </w:r>
      <w:proofErr w:type="gramStart"/>
      <w:r w:rsidR="00376FC3">
        <w:rPr>
          <w:rFonts w:ascii="Franklin Gothic Medium" w:hAnsi="Franklin Gothic Medium" w:cs="Franklin Gothic Medium"/>
          <w:sz w:val="24"/>
          <w:szCs w:val="24"/>
        </w:rPr>
        <w:t>используется</w:t>
      </w:r>
      <w:proofErr w:type="gramEnd"/>
      <w:r w:rsidR="00376FC3">
        <w:rPr>
          <w:rFonts w:ascii="Franklin Gothic Medium" w:hAnsi="Franklin Gothic Medium" w:cs="Franklin Gothic Medium"/>
          <w:sz w:val="24"/>
          <w:szCs w:val="24"/>
        </w:rPr>
        <w:t xml:space="preserve"> как совет быть бережливым, не тратить деньги попусту.  Данная пословица имеет множество вариантов, некоторые из них: Кто не бережет копейки, сам рубля не стоит; Без копейки рубль не рубль; Кто не бережет денежки, тот сам не стоит рубля.  Дома вы непременно зададите родителям эти вопросы, и вместе вспомните  загадки и пословицы о деньгах. </w:t>
      </w:r>
      <w:r w:rsidR="00376FC3">
        <w:rPr>
          <w:rFonts w:ascii="Franklin Gothic Medium" w:eastAsia="MinionPro-Regular" w:hAnsi="Franklin Gothic Medium" w:cs="Franklin Gothic Medium"/>
          <w:sz w:val="24"/>
          <w:szCs w:val="24"/>
        </w:rPr>
        <w:t xml:space="preserve">Дорогие дети, у каждого из нас есть мечта!    А о чем мечтаешь ты?   Может быть, это новая игра? Книга? Велосипед? Компьютер? Новое модное платье, сумочка или украшение? А может быть, ты мечтаешь о путешествии в какой-нибудь город или страну? Или хотел бы завести домашнего питомца? В мире много интересных и полезных вещей, сложно выбрать что-то одно. </w:t>
      </w:r>
      <w:r w:rsidR="00376FC3">
        <w:rPr>
          <w:rFonts w:ascii="Franklin Gothic Medium" w:eastAsia="MyriadPro-Semibold" w:hAnsi="Franklin Gothic Medium" w:cs="Franklin Gothic Medium"/>
          <w:color w:val="000000"/>
          <w:sz w:val="24"/>
          <w:szCs w:val="24"/>
        </w:rPr>
        <w:t xml:space="preserve">Хочется так много всего! </w:t>
      </w:r>
      <w:r w:rsidR="00376FC3">
        <w:rPr>
          <w:rFonts w:ascii="Franklin Gothic Medium" w:eastAsia="MinionPro-Regular" w:hAnsi="Franklin Gothic Medium" w:cs="Franklin Gothic Medium"/>
          <w:color w:val="000000"/>
          <w:sz w:val="24"/>
          <w:szCs w:val="24"/>
        </w:rPr>
        <w:t xml:space="preserve">Но почему-то родители не всегда согласны исполнять все наши желания </w:t>
      </w:r>
      <w:r w:rsidR="00376FC3">
        <w:rPr>
          <w:rFonts w:ascii="Franklin Gothic Medium" w:eastAsia="MinionPro-Regular" w:hAnsi="Franklin Gothic Medium" w:cs="Franklin Gothic Medium"/>
          <w:sz w:val="24"/>
          <w:szCs w:val="24"/>
        </w:rPr>
        <w:t>и покупать все, что мы захотим</w:t>
      </w:r>
      <w:proofErr w:type="gramStart"/>
      <w:r w:rsidR="00376FC3">
        <w:rPr>
          <w:rFonts w:ascii="Franklin Gothic Medium" w:eastAsia="MinionPro-Regular" w:hAnsi="Franklin Gothic Medium" w:cs="Franklin Gothic Medium"/>
          <w:sz w:val="24"/>
          <w:szCs w:val="24"/>
        </w:rPr>
        <w:t>… П</w:t>
      </w:r>
      <w:proofErr w:type="gramEnd"/>
      <w:r w:rsidR="00376FC3">
        <w:rPr>
          <w:rFonts w:ascii="Franklin Gothic Medium" w:eastAsia="MinionPro-Regular" w:hAnsi="Franklin Gothic Medium" w:cs="Franklin Gothic Medium"/>
          <w:sz w:val="24"/>
          <w:szCs w:val="24"/>
        </w:rPr>
        <w:t>очему? Ведь все это очень нужное и полезное! Наши родители часто говорят о необходимости делать выбор и от чего-то отказываться, потому что это дорого стоит или сейчас  не входит в их планы. У вас бывали подобные ситуации?</w:t>
      </w:r>
      <w:r w:rsidR="00376FC3">
        <w:rPr>
          <w:rFonts w:ascii="Franklin Gothic Medium" w:eastAsia="MinionPro-Regular" w:hAnsi="Franklin Gothic Medium" w:cs="Franklin Gothic Medium"/>
          <w:i/>
          <w:iCs/>
          <w:sz w:val="24"/>
          <w:szCs w:val="24"/>
        </w:rPr>
        <w:t xml:space="preserve"> (отзывы детей) </w:t>
      </w:r>
      <w:r w:rsidR="00376FC3">
        <w:rPr>
          <w:rFonts w:ascii="Franklin Gothic Medium" w:eastAsia="MinionPro-Regular" w:hAnsi="Franklin Gothic Medium" w:cs="Franklin Gothic Medium"/>
          <w:color w:val="000000"/>
          <w:sz w:val="24"/>
          <w:szCs w:val="24"/>
        </w:rPr>
        <w:t>Сегодня мы расскажем о том, какие бывают деньги, как они появились и зачем нужны. Вы узнаете, почему стоит научиться правильно распоряжаться деньгами.</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Давным-давно, миллионы лет назад, на заре становления человечества, когда мужчина ходил охотиться на мамонта, а женщина ждала его в пещере у очага, денег не было. Постепенно человек учился обрабатывать землю, выращивать различные съедобные вершки и корешки, делать посуду и предметы домашнего обихода, шить одежду. И у одного отлично получалось лепить глиняные горшки, но никак не получалось поймать зайца!</w:t>
      </w:r>
    </w:p>
    <w:p w:rsidR="006C77AA" w:rsidRDefault="00376FC3">
      <w:pPr>
        <w:spacing w:after="0" w:line="240" w:lineRule="auto"/>
        <w:ind w:firstLine="570"/>
        <w:jc w:val="both"/>
        <w:rPr>
          <w:rFonts w:ascii="Franklin Gothic Medium" w:eastAsia="Franklin Gothic Medium" w:hAnsi="Franklin Gothic Medium" w:cs="Franklin Gothic Medium"/>
          <w:sz w:val="24"/>
          <w:szCs w:val="24"/>
        </w:rPr>
      </w:pPr>
      <w:r>
        <w:rPr>
          <w:rFonts w:ascii="Franklin Gothic Medium" w:hAnsi="Franklin Gothic Medium" w:cs="Franklin Gothic Medium"/>
          <w:sz w:val="24"/>
          <w:szCs w:val="24"/>
        </w:rPr>
        <w:t>А у другого — наоборот. И пришла людям в голову мысль, что можно меняться продуктами своего труда. Я тебе — зайца, а ты мне — большой горшок для варки похлебки. Так появился бартер — предшественник современных денег.</w:t>
      </w:r>
    </w:p>
    <w:p w:rsidR="006C77AA" w:rsidRDefault="00376FC3">
      <w:pPr>
        <w:spacing w:after="0" w:line="240" w:lineRule="auto"/>
        <w:ind w:firstLine="570"/>
        <w:jc w:val="both"/>
        <w:rPr>
          <w:rFonts w:ascii="Franklin Gothic Medium" w:hAnsi="Franklin Gothic Medium" w:cs="Franklin Gothic Medium"/>
          <w:i/>
          <w:iCs/>
          <w:sz w:val="24"/>
          <w:szCs w:val="24"/>
        </w:rPr>
      </w:pPr>
      <w:r>
        <w:rPr>
          <w:rFonts w:ascii="Franklin Gothic Medium" w:eastAsia="Franklin Gothic Medium" w:hAnsi="Franklin Gothic Medium" w:cs="Franklin Gothic Medium"/>
          <w:sz w:val="24"/>
          <w:szCs w:val="24"/>
        </w:rPr>
        <w:t xml:space="preserve"> </w:t>
      </w:r>
      <w:r>
        <w:rPr>
          <w:rFonts w:ascii="Franklin Gothic Medium" w:hAnsi="Franklin Gothic Medium" w:cs="Franklin Gothic Medium"/>
          <w:sz w:val="24"/>
          <w:szCs w:val="24"/>
        </w:rPr>
        <w:t>Всем хорош бартер, но иногда он никак не может помочь. Как быть, если охотник за зайцами хочет получить мешок сушеных ягод, но собирателю ягод не нужен заяц? Выходит, поменяться они никак не могут. Чтобы выходить из подобных ситуаций, люди и придумали деньги. Сначала роль денег выполняли разные предметы — камушки, ракушки, меховые шкуры, зерно или соль. Потом появились монеты, а следом за ними — и бумажные деньги.</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i/>
          <w:iCs/>
          <w:sz w:val="24"/>
          <w:szCs w:val="24"/>
        </w:rPr>
        <w:t xml:space="preserve">А чтобы правильно распоряжаться деньгами, надо уметь их считать и не забывать пересчитывать после покупок в магазине. </w:t>
      </w:r>
    </w:p>
    <w:p w:rsidR="006C77AA" w:rsidRDefault="00376FC3">
      <w:pPr>
        <w:spacing w:after="0" w:line="240" w:lineRule="auto"/>
        <w:jc w:val="both"/>
      </w:pPr>
      <w:r>
        <w:rPr>
          <w:rFonts w:ascii="Franklin Gothic Medium" w:hAnsi="Franklin Gothic Medium" w:cs="Franklin Gothic Medium"/>
          <w:sz w:val="24"/>
          <w:szCs w:val="24"/>
        </w:rPr>
        <w:t xml:space="preserve">Но сначала давайте немного разомнемся и  немного посчитаем </w:t>
      </w:r>
      <w:r>
        <w:rPr>
          <w:rFonts w:ascii="Franklin Gothic Medium" w:hAnsi="Franklin Gothic Medium" w:cs="Franklin Gothic Medium"/>
          <w:i/>
          <w:iCs/>
          <w:sz w:val="24"/>
          <w:szCs w:val="24"/>
        </w:rPr>
        <w:t>(вместе встали)</w:t>
      </w:r>
    </w:p>
    <w:p w:rsidR="006C77AA" w:rsidRDefault="00EF6CFA">
      <w:pPr>
        <w:spacing w:after="0" w:line="240" w:lineRule="auto"/>
        <w:ind w:firstLine="525"/>
        <w:jc w:val="both"/>
        <w:rPr>
          <w:rFonts w:ascii="Franklin Gothic Medium" w:hAnsi="Franklin Gothic Medium" w:cs="Franklin Gothic Medium"/>
          <w:sz w:val="24"/>
          <w:szCs w:val="24"/>
        </w:rPr>
      </w:pPr>
      <w:r>
        <w:pict>
          <v:shape id="_x0000_s1040" type="#_x0000_t75" style="position:absolute;left:0;text-align:left;margin-left:238.85pt;margin-top:7.35pt;width:241.4pt;height:189.65pt;z-index:251664384;mso-wrap-distance-left:0;mso-wrap-distance-right:0;mso-position-horizontal:absolute;mso-position-horizontal-relative:text;mso-position-vertical:absolute;mso-position-vertical-relative:text" filled="t">
            <v:fill color2="black"/>
            <v:imagedata r:id="rId19" o:title=""/>
            <w10:wrap type="square" side="largest"/>
          </v:shape>
        </w:pict>
      </w:r>
      <w:r w:rsidR="00376FC3">
        <w:rPr>
          <w:rFonts w:ascii="Franklin Gothic Medium" w:hAnsi="Franklin Gothic Medium" w:cs="Franklin Gothic Medium"/>
          <w:sz w:val="24"/>
          <w:szCs w:val="24"/>
        </w:rPr>
        <w:t xml:space="preserve">Раз — мы встали, распрямились. </w:t>
      </w:r>
    </w:p>
    <w:p w:rsidR="006C77AA" w:rsidRDefault="00376FC3">
      <w:pPr>
        <w:spacing w:after="0" w:line="240" w:lineRule="auto"/>
        <w:ind w:firstLine="525"/>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Два — согнулись, наклонились. </w:t>
      </w:r>
    </w:p>
    <w:p w:rsidR="006C77AA" w:rsidRDefault="00376FC3">
      <w:pPr>
        <w:spacing w:after="0" w:line="240" w:lineRule="auto"/>
        <w:ind w:firstLine="525"/>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Три — руками три хлопка. </w:t>
      </w:r>
    </w:p>
    <w:p w:rsidR="006C77AA" w:rsidRDefault="00376FC3">
      <w:pPr>
        <w:spacing w:after="0" w:line="240" w:lineRule="auto"/>
        <w:ind w:firstLine="525"/>
        <w:jc w:val="both"/>
        <w:rPr>
          <w:rFonts w:ascii="Franklin Gothic Medium" w:hAnsi="Franklin Gothic Medium" w:cs="Franklin Gothic Medium"/>
          <w:sz w:val="24"/>
          <w:szCs w:val="24"/>
        </w:rPr>
      </w:pPr>
      <w:r>
        <w:rPr>
          <w:rFonts w:ascii="Franklin Gothic Medium" w:hAnsi="Franklin Gothic Medium" w:cs="Franklin Gothic Medium"/>
          <w:sz w:val="24"/>
          <w:szCs w:val="24"/>
        </w:rPr>
        <w:t>А четыре — под бока.</w:t>
      </w:r>
    </w:p>
    <w:p w:rsidR="006C77AA" w:rsidRDefault="00376FC3">
      <w:pPr>
        <w:spacing w:after="0" w:line="240" w:lineRule="auto"/>
        <w:ind w:firstLine="525"/>
        <w:jc w:val="both"/>
        <w:rPr>
          <w:rFonts w:ascii="Franklin Gothic Medium" w:hAnsi="Franklin Gothic Medium" w:cs="Franklin Gothic Medium"/>
          <w:sz w:val="24"/>
          <w:szCs w:val="24"/>
        </w:rPr>
      </w:pPr>
      <w:r>
        <w:rPr>
          <w:rFonts w:ascii="Franklin Gothic Medium" w:hAnsi="Franklin Gothic Medium" w:cs="Franklin Gothic Medium"/>
          <w:sz w:val="24"/>
          <w:szCs w:val="24"/>
        </w:rPr>
        <w:t>Пять — руками помахать.</w:t>
      </w:r>
    </w:p>
    <w:p w:rsidR="006C77AA" w:rsidRDefault="00376FC3">
      <w:pPr>
        <w:spacing w:after="0" w:line="240" w:lineRule="auto"/>
        <w:ind w:firstLine="525"/>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Шесть — на место сесть опять, </w:t>
      </w:r>
    </w:p>
    <w:p w:rsidR="006C77AA" w:rsidRDefault="00376FC3">
      <w:pPr>
        <w:spacing w:after="0" w:line="240" w:lineRule="auto"/>
        <w:ind w:firstLine="525"/>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Деньги вновь пересчитать! </w:t>
      </w:r>
    </w:p>
    <w:p w:rsidR="006C77AA" w:rsidRDefault="00376FC3">
      <w:pPr>
        <w:spacing w:after="0" w:line="240" w:lineRule="auto"/>
        <w:ind w:firstLine="525"/>
        <w:jc w:val="both"/>
        <w:rPr>
          <w:rFonts w:ascii="Franklin Gothic Medium" w:hAnsi="Franklin Gothic Medium" w:cs="Franklin Gothic Medium"/>
          <w:sz w:val="24"/>
          <w:szCs w:val="24"/>
        </w:rPr>
      </w:pPr>
      <w:r>
        <w:rPr>
          <w:rFonts w:ascii="Franklin Gothic Medium" w:hAnsi="Franklin Gothic Medium" w:cs="Franklin Gothic Medium"/>
          <w:sz w:val="24"/>
          <w:szCs w:val="24"/>
        </w:rPr>
        <w:t>(раз, два, три, четыре, пять)</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А сейчас мы с вами разыграем небольшое представление про то, что бывает, если не считать деньги. </w:t>
      </w:r>
    </w:p>
    <w:p w:rsidR="006C77AA" w:rsidRDefault="00376FC3">
      <w:pPr>
        <w:spacing w:after="0" w:line="240" w:lineRule="auto"/>
        <w:jc w:val="both"/>
        <w:rPr>
          <w:rFonts w:ascii="Franklin Gothic Medium" w:hAnsi="Franklin Gothic Medium" w:cs="Franklin Gothic Medium"/>
          <w:sz w:val="24"/>
          <w:szCs w:val="24"/>
        </w:rPr>
      </w:pPr>
      <w:r>
        <w:rPr>
          <w:rFonts w:ascii="Franklin Gothic Medium" w:hAnsi="Franklin Gothic Medium" w:cs="Franklin Gothic Medium"/>
          <w:sz w:val="24"/>
          <w:szCs w:val="24"/>
        </w:rPr>
        <w:t>Для этого поделимся на 2-е команды: мальчики и девочки.</w:t>
      </w:r>
    </w:p>
    <w:p w:rsidR="006C77AA" w:rsidRDefault="00376FC3">
      <w:pPr>
        <w:spacing w:after="0" w:line="240" w:lineRule="auto"/>
        <w:jc w:val="both"/>
        <w:rPr>
          <w:rFonts w:ascii="Franklin Gothic Medium" w:hAnsi="Franklin Gothic Medium" w:cs="Franklin Gothic Medium"/>
          <w:i/>
          <w:iCs/>
          <w:sz w:val="24"/>
          <w:szCs w:val="24"/>
        </w:rPr>
      </w:pPr>
      <w:r>
        <w:rPr>
          <w:rFonts w:ascii="Franklin Gothic Medium" w:hAnsi="Franklin Gothic Medium" w:cs="Franklin Gothic Medium"/>
          <w:sz w:val="24"/>
          <w:szCs w:val="24"/>
        </w:rPr>
        <w:t xml:space="preserve">Для представления нам понадобятся 4 человека: Белка, Лиса, Ёжик и Медведь. </w:t>
      </w:r>
    </w:p>
    <w:p w:rsidR="006C77AA" w:rsidRDefault="00376FC3">
      <w:pPr>
        <w:spacing w:after="0" w:line="240" w:lineRule="auto"/>
        <w:jc w:val="both"/>
        <w:rPr>
          <w:rFonts w:ascii="Franklin Gothic Medium" w:hAnsi="Franklin Gothic Medium" w:cs="Franklin Gothic Medium"/>
          <w:i/>
          <w:iCs/>
          <w:sz w:val="24"/>
          <w:szCs w:val="24"/>
        </w:rPr>
      </w:pPr>
      <w:r>
        <w:rPr>
          <w:rFonts w:ascii="Franklin Gothic Medium" w:hAnsi="Franklin Gothic Medium" w:cs="Franklin Gothic Medium"/>
          <w:i/>
          <w:iCs/>
          <w:sz w:val="24"/>
          <w:szCs w:val="24"/>
        </w:rPr>
        <w:t>(2 мальчика и две девочки — надевают маски лесных жителей)</w:t>
      </w:r>
      <w:proofErr w:type="gramStart"/>
      <w:r>
        <w:rPr>
          <w:rFonts w:ascii="Franklin Gothic Medium" w:hAnsi="Franklin Gothic Medium" w:cs="Franklin Gothic Medium"/>
          <w:sz w:val="24"/>
          <w:szCs w:val="24"/>
        </w:rPr>
        <w:t xml:space="preserve"> .</w:t>
      </w:r>
      <w:proofErr w:type="gramEnd"/>
    </w:p>
    <w:p w:rsidR="006C77AA" w:rsidRDefault="00376FC3">
      <w:pPr>
        <w:spacing w:after="0" w:line="240" w:lineRule="auto"/>
        <w:jc w:val="both"/>
        <w:rPr>
          <w:rFonts w:ascii="Franklin Gothic Medium" w:eastAsia="Franklin Gothic Medium" w:hAnsi="Franklin Gothic Medium" w:cs="Franklin Gothic Medium"/>
          <w:sz w:val="24"/>
          <w:szCs w:val="24"/>
        </w:rPr>
      </w:pPr>
      <w:proofErr w:type="gramStart"/>
      <w:r>
        <w:rPr>
          <w:rFonts w:ascii="Franklin Gothic Medium" w:hAnsi="Franklin Gothic Medium" w:cs="Franklin Gothic Medium"/>
          <w:i/>
          <w:iCs/>
          <w:sz w:val="24"/>
          <w:szCs w:val="24"/>
        </w:rPr>
        <w:t>Ведущий готовит атрибутику: желтая скатерть, синяя коробочка, 3 блюдца, 3 чашки, монетки, яблоко, кошелек с надписью «Считай деньги, не отходя от кассы»: и читает текст сказки,  а ребята инсценируют (с помощью ведущего).</w:t>
      </w:r>
      <w:proofErr w:type="gramEnd"/>
    </w:p>
    <w:p w:rsidR="006C77AA" w:rsidRDefault="00376FC3">
      <w:pPr>
        <w:spacing w:after="0" w:line="240" w:lineRule="auto"/>
        <w:jc w:val="center"/>
        <w:rPr>
          <w:rFonts w:ascii="Franklin Gothic Medium" w:hAnsi="Franklin Gothic Medium" w:cs="Franklin Gothic Medium"/>
          <w:sz w:val="24"/>
          <w:szCs w:val="24"/>
        </w:rPr>
      </w:pPr>
      <w:r>
        <w:rPr>
          <w:rFonts w:ascii="Franklin Gothic Medium" w:eastAsia="Franklin Gothic Medium" w:hAnsi="Franklin Gothic Medium" w:cs="Franklin Gothic Medium"/>
          <w:sz w:val="24"/>
          <w:szCs w:val="24"/>
        </w:rPr>
        <w:t xml:space="preserve"> </w:t>
      </w:r>
      <w:r>
        <w:rPr>
          <w:rFonts w:ascii="Franklin Gothic Medium" w:hAnsi="Franklin Gothic Medium" w:cs="Franklin Gothic Medium"/>
          <w:b/>
          <w:bCs/>
          <w:sz w:val="24"/>
          <w:szCs w:val="24"/>
        </w:rPr>
        <w:t>Интерактивное представление «Как Белка училась сдачу считать» с участием ребят.</w:t>
      </w:r>
    </w:p>
    <w:p w:rsidR="006C77AA" w:rsidRDefault="006C77AA">
      <w:pPr>
        <w:spacing w:after="0" w:line="240" w:lineRule="auto"/>
        <w:ind w:firstLine="570"/>
        <w:jc w:val="both"/>
        <w:rPr>
          <w:rFonts w:ascii="Franklin Gothic Medium" w:hAnsi="Franklin Gothic Medium" w:cs="Franklin Gothic Medium"/>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4"/>
      </w:tblGrid>
      <w:tr w:rsidR="006C77AA">
        <w:tc>
          <w:tcPr>
            <w:tcW w:w="4677" w:type="dxa"/>
            <w:tcBorders>
              <w:top w:val="single" w:sz="1" w:space="0" w:color="000000"/>
              <w:left w:val="single" w:sz="1" w:space="0" w:color="000000"/>
              <w:bottom w:val="single" w:sz="1" w:space="0" w:color="000000"/>
            </w:tcBorders>
            <w:shd w:val="clear" w:color="auto" w:fill="auto"/>
          </w:tcPr>
          <w:p w:rsidR="006C77AA" w:rsidRDefault="00EF6CFA">
            <w:pPr>
              <w:pStyle w:val="aa"/>
              <w:snapToGrid w:val="0"/>
              <w:jc w:val="both"/>
              <w:rPr>
                <w:rFonts w:ascii="Franklin Gothic Medium" w:hAnsi="Franklin Gothic Medium" w:cs="Franklin Gothic Medium"/>
                <w:sz w:val="24"/>
                <w:szCs w:val="24"/>
              </w:rPr>
            </w:pPr>
            <w:r>
              <w:pict>
                <v:shape id="_x0000_s1031" type="#_x0000_t75" style="position:absolute;left:0;text-align:left;margin-left:20.85pt;margin-top:2pt;width:198.95pt;height:116.7pt;z-index:251655168;mso-wrap-distance-left:0;mso-wrap-distance-right:0;mso-position-horizontal:absolute;mso-position-horizontal-relative:text;mso-position-vertical:absolute;mso-position-vertical-relative:text" filled="t">
                  <v:fill color2="black"/>
                  <v:imagedata r:id="rId20" o:title=""/>
                  <w10:wrap type="square" side="largest"/>
                </v:shape>
              </w:pict>
            </w: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tc>
        <w:tc>
          <w:tcPr>
            <w:tcW w:w="4684" w:type="dxa"/>
            <w:tcBorders>
              <w:top w:val="single" w:sz="1" w:space="0" w:color="000000"/>
              <w:left w:val="single" w:sz="1" w:space="0" w:color="000000"/>
              <w:bottom w:val="single" w:sz="1" w:space="0" w:color="000000"/>
              <w:right w:val="single" w:sz="1" w:space="0" w:color="000000"/>
            </w:tcBorders>
            <w:shd w:val="clear" w:color="auto" w:fill="auto"/>
          </w:tcPr>
          <w:p w:rsidR="006C77AA" w:rsidRDefault="00EF6CFA">
            <w:pPr>
              <w:pStyle w:val="aa"/>
              <w:snapToGrid w:val="0"/>
              <w:jc w:val="both"/>
              <w:rPr>
                <w:rFonts w:ascii="Franklin Gothic Medium" w:hAnsi="Franklin Gothic Medium" w:cs="Franklin Gothic Medium"/>
                <w:sz w:val="24"/>
                <w:szCs w:val="24"/>
              </w:rPr>
            </w:pPr>
            <w:r>
              <w:pict>
                <v:shape id="_x0000_s1033" type="#_x0000_t75" style="position:absolute;left:0;text-align:left;margin-left:0;margin-top:0;width:196.9pt;height:120.8pt;z-index:251657216;mso-wrap-distance-left:0;mso-wrap-distance-right:0;mso-position-horizontal:center;mso-position-horizontal-relative:text;mso-position-vertical:absolute;mso-position-vertical-relative:text" filled="t">
                  <v:fill color2="black"/>
                  <v:imagedata r:id="rId21" o:title=""/>
                  <w10:wrap type="square" side="largest"/>
                </v:shape>
              </w:pict>
            </w:r>
          </w:p>
        </w:tc>
      </w:tr>
    </w:tbl>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376FC3">
      <w:pPr>
        <w:spacing w:after="0" w:line="240" w:lineRule="auto"/>
        <w:jc w:val="both"/>
        <w:rPr>
          <w:rFonts w:ascii="Franklin Gothic Medium" w:eastAsia="Franklin Gothic Medium" w:hAnsi="Franklin Gothic Medium" w:cs="Franklin Gothic Medium"/>
          <w:sz w:val="24"/>
          <w:szCs w:val="24"/>
        </w:rPr>
      </w:pPr>
      <w:r>
        <w:rPr>
          <w:rFonts w:ascii="Franklin Gothic Medium" w:hAnsi="Franklin Gothic Medium" w:cs="Franklin Gothic Medium"/>
          <w:b/>
          <w:bCs/>
          <w:sz w:val="24"/>
          <w:szCs w:val="24"/>
        </w:rPr>
        <w:t>Ведущий:</w:t>
      </w:r>
      <w:r>
        <w:rPr>
          <w:rFonts w:ascii="Franklin Gothic Medium" w:hAnsi="Franklin Gothic Medium" w:cs="Franklin Gothic Medium"/>
          <w:sz w:val="24"/>
          <w:szCs w:val="24"/>
        </w:rPr>
        <w:t xml:space="preserve"> Решила Белка на День рождения гостей пригласить. Она украсила дупло, взяла </w:t>
      </w:r>
      <w:proofErr w:type="gramStart"/>
      <w:r>
        <w:rPr>
          <w:rFonts w:ascii="Franklin Gothic Medium" w:hAnsi="Franklin Gothic Medium" w:cs="Franklin Gothic Medium"/>
          <w:sz w:val="24"/>
          <w:szCs w:val="24"/>
        </w:rPr>
        <w:t>свои</w:t>
      </w:r>
      <w:proofErr w:type="gramEnd"/>
      <w:r>
        <w:rPr>
          <w:rFonts w:ascii="Franklin Gothic Medium" w:hAnsi="Franklin Gothic Medium" w:cs="Franklin Gothic Medium"/>
          <w:sz w:val="24"/>
          <w:szCs w:val="24"/>
        </w:rPr>
        <w:t xml:space="preserve"> накопленные к этому случаю 10 рублей и пошла в магазин. А там Лиса продавцом работала.</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eastAsia="Franklin Gothic Medium" w:hAnsi="Franklin Gothic Medium" w:cs="Franklin Gothic Medium"/>
          <w:sz w:val="24"/>
          <w:szCs w:val="24"/>
        </w:rPr>
        <w:t xml:space="preserve">– </w:t>
      </w:r>
      <w:r>
        <w:rPr>
          <w:rFonts w:ascii="Franklin Gothic Medium" w:hAnsi="Franklin Gothic Medium" w:cs="Franklin Gothic Medium"/>
          <w:sz w:val="24"/>
          <w:szCs w:val="24"/>
        </w:rPr>
        <w:t>Добро пожаловать в наш магазин! – вежливо встретила Лиса Белку и хитро улыбнулась.</w:t>
      </w:r>
    </w:p>
    <w:p w:rsidR="006C77AA" w:rsidRDefault="00376FC3">
      <w:pPr>
        <w:spacing w:after="0" w:line="240" w:lineRule="auto"/>
        <w:ind w:firstLine="570"/>
        <w:jc w:val="both"/>
      </w:pPr>
      <w:r>
        <w:rPr>
          <w:rFonts w:ascii="Franklin Gothic Medium" w:hAnsi="Franklin Gothic Medium" w:cs="Franklin Gothic Medium"/>
          <w:sz w:val="24"/>
          <w:szCs w:val="24"/>
        </w:rPr>
        <w:t>Белка выбрала в магазине самую красивую скатерть, которая стоила 3 рубля, и подала Лисе денежку – монетку. Лиса высыпала Белке в лапку сдачу – много-много мелких монет, сказала: «Приходите к нам за покупками ещё!», и снова хитро улыбнулась. Белка положила все деньги в кошелёк и, довольная своей покупкой, пошла домой. Ей очень понравился продавец.</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2"/>
      </w:tblGrid>
      <w:tr w:rsidR="006C77AA">
        <w:tc>
          <w:tcPr>
            <w:tcW w:w="4677" w:type="dxa"/>
            <w:tcBorders>
              <w:top w:val="single" w:sz="1" w:space="0" w:color="000000"/>
              <w:left w:val="single" w:sz="1" w:space="0" w:color="000000"/>
              <w:bottom w:val="single" w:sz="1" w:space="0" w:color="000000"/>
            </w:tcBorders>
            <w:shd w:val="clear" w:color="auto" w:fill="auto"/>
          </w:tcPr>
          <w:p w:rsidR="006C77AA" w:rsidRDefault="00EF6CFA">
            <w:pPr>
              <w:pStyle w:val="aa"/>
              <w:snapToGrid w:val="0"/>
              <w:jc w:val="both"/>
            </w:pPr>
            <w:r>
              <w:pict>
                <v:shape id="_x0000_s1038" type="#_x0000_t75" style="position:absolute;left:0;text-align:left;margin-left:5.3pt;margin-top:2.25pt;width:217.55pt;height:113.45pt;z-index:251662336;mso-wrap-distance-left:0;mso-wrap-distance-right:0;mso-position-horizontal:absolute;mso-position-horizontal-relative:text;mso-position-vertical:absolute;mso-position-vertical-relative:text" filled="t">
                  <v:fill color2="black"/>
                  <v:imagedata r:id="rId22" o:title=""/>
                  <w10:wrap type="square" side="largest"/>
                </v:shape>
              </w:pict>
            </w:r>
          </w:p>
        </w:tc>
        <w:tc>
          <w:tcPr>
            <w:tcW w:w="4682" w:type="dxa"/>
            <w:tcBorders>
              <w:top w:val="single" w:sz="1" w:space="0" w:color="000000"/>
              <w:left w:val="single" w:sz="1" w:space="0" w:color="000000"/>
              <w:bottom w:val="single" w:sz="1" w:space="0" w:color="000000"/>
              <w:right w:val="single" w:sz="1" w:space="0" w:color="000000"/>
            </w:tcBorders>
            <w:shd w:val="clear" w:color="auto" w:fill="auto"/>
          </w:tcPr>
          <w:p w:rsidR="006C77AA" w:rsidRDefault="00EF6CFA">
            <w:pPr>
              <w:pStyle w:val="aa"/>
              <w:snapToGrid w:val="0"/>
              <w:jc w:val="both"/>
            </w:pPr>
            <w:r>
              <w:pict>
                <v:shape id="_x0000_s1039" type="#_x0000_t75" style="position:absolute;left:0;text-align:left;margin-left:3.95pt;margin-top:5.95pt;width:208.25pt;height:112pt;z-index:251663360;mso-wrap-distance-left:0;mso-wrap-distance-right:0;mso-position-horizontal:absolute;mso-position-horizontal-relative:text;mso-position-vertical:absolute;mso-position-vertical-relative:text" filled="t">
                  <v:fill color2="black"/>
                  <v:imagedata r:id="rId23" o:title=""/>
                  <w10:wrap type="square" side="largest"/>
                </v:shape>
              </w:pict>
            </w:r>
          </w:p>
          <w:p w:rsidR="006C77AA" w:rsidRDefault="006C77AA">
            <w:pPr>
              <w:pStyle w:val="aa"/>
              <w:jc w:val="both"/>
            </w:pPr>
          </w:p>
          <w:p w:rsidR="006C77AA" w:rsidRDefault="006C77AA">
            <w:pPr>
              <w:pStyle w:val="aa"/>
              <w:jc w:val="both"/>
            </w:pPr>
          </w:p>
          <w:p w:rsidR="006C77AA" w:rsidRDefault="006C77AA">
            <w:pPr>
              <w:pStyle w:val="aa"/>
              <w:jc w:val="both"/>
            </w:pPr>
          </w:p>
        </w:tc>
      </w:tr>
    </w:tbl>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376FC3">
      <w:pPr>
        <w:spacing w:after="0" w:line="240" w:lineRule="auto"/>
        <w:ind w:firstLine="570"/>
        <w:jc w:val="both"/>
        <w:rPr>
          <w:rFonts w:ascii="Franklin Gothic Medium" w:eastAsia="Franklin Gothic Medium" w:hAnsi="Franklin Gothic Medium" w:cs="Franklin Gothic Medium"/>
          <w:sz w:val="24"/>
          <w:szCs w:val="24"/>
        </w:rPr>
      </w:pPr>
      <w:r>
        <w:rPr>
          <w:rFonts w:ascii="Franklin Gothic Medium" w:hAnsi="Franklin Gothic Medium" w:cs="Franklin Gothic Medium"/>
          <w:sz w:val="24"/>
          <w:szCs w:val="24"/>
        </w:rPr>
        <w:t>Постелив на стол новую желтую скатерть, она подумала, хорошо бы к ней купить синенькие тарелочки в белый горошек. Опять отправилась Белка в магазин. В этот раз она купила красивые тарелочки.</w:t>
      </w:r>
    </w:p>
    <w:p w:rsidR="006C77AA" w:rsidRDefault="00376FC3">
      <w:pPr>
        <w:spacing w:after="0" w:line="240" w:lineRule="auto"/>
        <w:ind w:firstLine="570"/>
        <w:jc w:val="both"/>
        <w:rPr>
          <w:rFonts w:ascii="Franklin Gothic Medium" w:eastAsia="Franklin Gothic Medium" w:hAnsi="Franklin Gothic Medium" w:cs="Franklin Gothic Medium"/>
          <w:sz w:val="24"/>
          <w:szCs w:val="24"/>
        </w:rPr>
      </w:pPr>
      <w:r>
        <w:rPr>
          <w:rFonts w:ascii="Franklin Gothic Medium" w:eastAsia="Franklin Gothic Medium" w:hAnsi="Franklin Gothic Medium" w:cs="Franklin Gothic Medium"/>
          <w:sz w:val="24"/>
          <w:szCs w:val="24"/>
        </w:rPr>
        <w:t>–</w:t>
      </w:r>
      <w:r>
        <w:rPr>
          <w:rFonts w:ascii="Franklin Gothic Medium" w:hAnsi="Franklin Gothic Medium" w:cs="Franklin Gothic Medium"/>
          <w:sz w:val="24"/>
          <w:szCs w:val="24"/>
        </w:rPr>
        <w:t>Тарелочки стоят 4 рубля, — сообщила Лиса Белке. – Их в синюю коробочку упаковать или зелёную?</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eastAsia="Franklin Gothic Medium" w:hAnsi="Franklin Gothic Medium" w:cs="Franklin Gothic Medium"/>
          <w:sz w:val="24"/>
          <w:szCs w:val="24"/>
        </w:rPr>
        <w:t xml:space="preserve">– </w:t>
      </w:r>
      <w:r>
        <w:rPr>
          <w:rFonts w:ascii="Franklin Gothic Medium" w:hAnsi="Franklin Gothic Medium" w:cs="Franklin Gothic Medium"/>
          <w:sz w:val="24"/>
          <w:szCs w:val="24"/>
        </w:rPr>
        <w:t>В синюю, пожалуйста, – ответила Белка и протянула Лисе денежку.</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Лиса вновь дала сдачу мелкими монетами. Белка высыпала деньги в карман и попрыгала домой.</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Дома, расставив тарелочки на столе, она подумала про кружки. И в третий раз направилась в магазин – за кружечками.</w:t>
      </w:r>
    </w:p>
    <w:p w:rsidR="006C77AA" w:rsidRDefault="00376FC3">
      <w:pPr>
        <w:spacing w:after="0" w:line="240" w:lineRule="auto"/>
        <w:ind w:firstLine="570"/>
        <w:jc w:val="both"/>
        <w:rPr>
          <w:rFonts w:ascii="Franklin Gothic Medium" w:eastAsia="Franklin Gothic Medium" w:hAnsi="Franklin Gothic Medium" w:cs="Franklin Gothic Medium"/>
          <w:sz w:val="24"/>
          <w:szCs w:val="24"/>
        </w:rPr>
      </w:pPr>
      <w:r>
        <w:rPr>
          <w:rFonts w:ascii="Franklin Gothic Medium" w:hAnsi="Franklin Gothic Medium" w:cs="Franklin Gothic Medium"/>
          <w:sz w:val="24"/>
          <w:szCs w:val="24"/>
        </w:rPr>
        <w:t>Кружки стоили 3 рубля. Белка достала все монетки, которые остались с предыдущих покупок, и протянула их Лисе.</w:t>
      </w:r>
    </w:p>
    <w:p w:rsidR="006C77AA" w:rsidRDefault="00376FC3">
      <w:pPr>
        <w:spacing w:after="0" w:line="240" w:lineRule="auto"/>
        <w:jc w:val="both"/>
        <w:rPr>
          <w:rFonts w:ascii="Franklin Gothic Medium" w:hAnsi="Franklin Gothic Medium" w:cs="Franklin Gothic Medium"/>
          <w:sz w:val="24"/>
          <w:szCs w:val="24"/>
        </w:rPr>
      </w:pPr>
      <w:r>
        <w:rPr>
          <w:rFonts w:ascii="Franklin Gothic Medium" w:eastAsia="Franklin Gothic Medium" w:hAnsi="Franklin Gothic Medium" w:cs="Franklin Gothic Medium"/>
          <w:sz w:val="24"/>
          <w:szCs w:val="24"/>
        </w:rPr>
        <w:t xml:space="preserve">    </w:t>
      </w:r>
      <w:r>
        <w:rPr>
          <w:rFonts w:ascii="Franklin Gothic Medium" w:hAnsi="Franklin Gothic Medium" w:cs="Franklin Gothic Medium"/>
          <w:sz w:val="24"/>
          <w:szCs w:val="24"/>
        </w:rPr>
        <w:t>Лиса пересчитала деньги и с возмущением заголосила: «Обман! Белка хочет меня обмануть! Вместо трёх рублей даёт всего два рубля!»</w:t>
      </w:r>
    </w:p>
    <w:p w:rsidR="006C77AA" w:rsidRDefault="00376FC3">
      <w:pPr>
        <w:numPr>
          <w:ilvl w:val="0"/>
          <w:numId w:val="1"/>
        </w:numPr>
        <w:spacing w:after="0" w:line="240" w:lineRule="auto"/>
        <w:ind w:left="0" w:firstLine="570"/>
        <w:jc w:val="both"/>
        <w:rPr>
          <w:rFonts w:ascii="Franklin Gothic Medium" w:eastAsia="Franklin Gothic Medium" w:hAnsi="Franklin Gothic Medium" w:cs="Franklin Gothic Medium"/>
          <w:sz w:val="24"/>
          <w:szCs w:val="24"/>
        </w:rPr>
      </w:pPr>
      <w:r>
        <w:rPr>
          <w:rFonts w:ascii="Franklin Gothic Medium" w:hAnsi="Franklin Gothic Medium" w:cs="Franklin Gothic Medium"/>
          <w:sz w:val="24"/>
          <w:szCs w:val="24"/>
        </w:rPr>
        <w:t>Как же так? – подумала Белка, – У меня было 10 рублей. 4 рубля я заплатила за скатерть, 3 рубля за тарелочки. Всего 7 рублей израсходовала. Значит, ещё 3 рубля должны были остаться.</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eastAsia="Franklin Gothic Medium" w:hAnsi="Franklin Gothic Medium" w:cs="Franklin Gothic Medium"/>
          <w:sz w:val="24"/>
          <w:szCs w:val="24"/>
        </w:rPr>
        <w:t xml:space="preserve">– </w:t>
      </w:r>
      <w:r>
        <w:rPr>
          <w:rFonts w:ascii="Franklin Gothic Medium" w:hAnsi="Franklin Gothic Medium" w:cs="Franklin Gothic Medium"/>
          <w:sz w:val="24"/>
          <w:szCs w:val="24"/>
        </w:rPr>
        <w:t>Куда же делись мои денежки? – недоумевала именинница</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Забрала она свои деньги и со слезами побрела домой.</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Когда пришли гости, Белка сидела и плакала.</w:t>
      </w:r>
    </w:p>
    <w:p w:rsidR="006C77AA" w:rsidRDefault="00376FC3">
      <w:pPr>
        <w:numPr>
          <w:ilvl w:val="0"/>
          <w:numId w:val="2"/>
        </w:numPr>
        <w:spacing w:after="0" w:line="240" w:lineRule="auto"/>
        <w:ind w:left="0" w:firstLine="0"/>
        <w:jc w:val="both"/>
        <w:rPr>
          <w:rFonts w:ascii="Franklin Gothic Medium" w:hAnsi="Franklin Gothic Medium" w:cs="Franklin Gothic Medium"/>
          <w:sz w:val="24"/>
          <w:szCs w:val="24"/>
        </w:rPr>
      </w:pPr>
      <w:r>
        <w:rPr>
          <w:rFonts w:ascii="Franklin Gothic Medium" w:hAnsi="Franklin Gothic Medium" w:cs="Franklin Gothic Medium"/>
          <w:sz w:val="24"/>
          <w:szCs w:val="24"/>
        </w:rPr>
        <w:t>Почему ты плачешь, Белка? – спросил Ёжик, вручая ей красивое красное яблоко, – Поздравляю тебя с Днём рождения!</w:t>
      </w:r>
    </w:p>
    <w:p w:rsidR="006C77AA" w:rsidRDefault="00376FC3">
      <w:pPr>
        <w:spacing w:after="0" w:line="240" w:lineRule="auto"/>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Белка рассказала Ёжику, как ходила в магазин к Лисе. </w:t>
      </w:r>
    </w:p>
    <w:p w:rsidR="006C77AA" w:rsidRDefault="00376FC3">
      <w:pPr>
        <w:spacing w:after="0" w:line="240" w:lineRule="auto"/>
        <w:jc w:val="both"/>
        <w:rPr>
          <w:rFonts w:ascii="Franklin Gothic Medium" w:eastAsia="Franklin Gothic Medium" w:hAnsi="Franklin Gothic Medium" w:cs="Franklin Gothic Medium"/>
          <w:sz w:val="24"/>
          <w:szCs w:val="24"/>
        </w:rPr>
      </w:pPr>
      <w:r>
        <w:rPr>
          <w:rFonts w:ascii="Franklin Gothic Medium" w:hAnsi="Franklin Gothic Medium" w:cs="Franklin Gothic Medium"/>
          <w:sz w:val="24"/>
          <w:szCs w:val="24"/>
        </w:rPr>
        <w:t>Её рассказ услышал Медведь-инвестор, который тоже пришёл поздравить Белку с её праздником. Медведь спросил именинницу, проверяла ли она сдачу, которую Лиса давала? Оказалось, что Белка сдачу не считала. Медведь рассердился:</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eastAsia="Franklin Gothic Medium" w:hAnsi="Franklin Gothic Medium" w:cs="Franklin Gothic Medium"/>
          <w:sz w:val="24"/>
          <w:szCs w:val="24"/>
        </w:rPr>
        <w:t xml:space="preserve">– </w:t>
      </w:r>
      <w:r>
        <w:rPr>
          <w:rFonts w:ascii="Franklin Gothic Medium" w:hAnsi="Franklin Gothic Medium" w:cs="Franklin Gothic Medium"/>
          <w:sz w:val="24"/>
          <w:szCs w:val="24"/>
        </w:rPr>
        <w:t>Эта плутовка всех обсчитывает и обманывает! Уволить её надо из магазина!</w:t>
      </w:r>
    </w:p>
    <w:p w:rsidR="006C77AA" w:rsidRDefault="00376FC3">
      <w:pPr>
        <w:spacing w:after="0" w:line="240" w:lineRule="auto"/>
        <w:ind w:firstLine="570"/>
        <w:jc w:val="both"/>
        <w:rPr>
          <w:rFonts w:ascii="Franklin Gothic Medium" w:eastAsia="Franklin Gothic Medium" w:hAnsi="Franklin Gothic Medium" w:cs="Franklin Gothic Medium"/>
          <w:sz w:val="24"/>
          <w:szCs w:val="24"/>
        </w:rPr>
      </w:pPr>
      <w:r>
        <w:rPr>
          <w:rFonts w:ascii="Franklin Gothic Medium" w:hAnsi="Franklin Gothic Medium" w:cs="Franklin Gothic Medium"/>
          <w:sz w:val="24"/>
          <w:szCs w:val="24"/>
        </w:rPr>
        <w:t>А Ёж сказал:</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eastAsia="Franklin Gothic Medium" w:hAnsi="Franklin Gothic Medium" w:cs="Franklin Gothic Medium"/>
          <w:sz w:val="24"/>
          <w:szCs w:val="24"/>
        </w:rPr>
        <w:t xml:space="preserve">– </w:t>
      </w:r>
      <w:r>
        <w:rPr>
          <w:rFonts w:ascii="Franklin Gothic Medium" w:hAnsi="Franklin Gothic Medium" w:cs="Franklin Gothic Medium"/>
          <w:sz w:val="24"/>
          <w:szCs w:val="24"/>
        </w:rPr>
        <w:t>Да, с ней надо держать ухо востро.</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Медведь долго чесал лапой за ухом, а потом улыбнулся, подарил Белке новый кошелёк и произнёс:</w:t>
      </w:r>
    </w:p>
    <w:p w:rsidR="006C77AA" w:rsidRDefault="00376FC3">
      <w:pPr>
        <w:numPr>
          <w:ilvl w:val="0"/>
          <w:numId w:val="3"/>
        </w:numPr>
        <w:spacing w:after="0" w:line="240" w:lineRule="auto"/>
        <w:ind w:left="0"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Вообще-то, истину финансовую все должны знать: и взрослые, и дети: «Деньги любят счёт!»</w:t>
      </w:r>
    </w:p>
    <w:p w:rsidR="006C77AA" w:rsidRDefault="00376FC3">
      <w:pPr>
        <w:spacing w:after="0" w:line="240" w:lineRule="auto"/>
        <w:jc w:val="both"/>
        <w:rPr>
          <w:rFonts w:ascii="Franklin Gothic Medium" w:hAnsi="Franklin Gothic Medium" w:cs="Franklin Gothic Medium"/>
          <w:sz w:val="24"/>
          <w:szCs w:val="24"/>
        </w:rPr>
      </w:pPr>
      <w:r>
        <w:rPr>
          <w:rFonts w:ascii="Franklin Gothic Medium" w:hAnsi="Franklin Gothic Medium" w:cs="Franklin Gothic Medium"/>
          <w:sz w:val="24"/>
          <w:szCs w:val="24"/>
        </w:rPr>
        <w:t>- Белка открыла кошелёк, а там надпись была:</w:t>
      </w:r>
    </w:p>
    <w:p w:rsidR="006C77AA" w:rsidRDefault="00376FC3">
      <w:pPr>
        <w:spacing w:after="0" w:line="240" w:lineRule="auto"/>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«Считай деньги, не отходя от кассы». Теперь Белка всегда следует совету </w:t>
      </w:r>
      <w:proofErr w:type="spellStart"/>
      <w:r>
        <w:rPr>
          <w:rFonts w:ascii="Franklin Gothic Medium" w:hAnsi="Franklin Gothic Medium" w:cs="Franklin Gothic Medium"/>
          <w:sz w:val="24"/>
          <w:szCs w:val="24"/>
        </w:rPr>
        <w:t>Потапыча</w:t>
      </w:r>
      <w:proofErr w:type="spellEnd"/>
      <w:r>
        <w:rPr>
          <w:rFonts w:ascii="Franklin Gothic Medium" w:hAnsi="Franklin Gothic Medium" w:cs="Franklin Gothic Medium"/>
          <w:sz w:val="24"/>
          <w:szCs w:val="24"/>
        </w:rPr>
        <w:t>.</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Вот так, благодаря несчастью Белка научилась деньги считать и сдачу проверять.</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Белка деньги не считала</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Много денежек теряла</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Сдачу Белка не брала</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А Лиса хитра была</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Сдачу ей недодавала</w:t>
      </w:r>
    </w:p>
    <w:p w:rsidR="006C77AA" w:rsidRDefault="00376FC3">
      <w:pPr>
        <w:spacing w:after="0" w:line="240" w:lineRule="auto"/>
        <w:ind w:firstLine="570"/>
        <w:jc w:val="both"/>
        <w:rPr>
          <w:rFonts w:ascii="Franklin Gothic Medium" w:hAnsi="Franklin Gothic Medium" w:cs="Franklin Gothic Medium"/>
          <w:i/>
          <w:iCs/>
          <w:sz w:val="24"/>
          <w:szCs w:val="24"/>
        </w:rPr>
      </w:pPr>
      <w:r>
        <w:rPr>
          <w:rFonts w:ascii="Franklin Gothic Medium" w:hAnsi="Franklin Gothic Medium" w:cs="Franklin Gothic Medium"/>
          <w:sz w:val="24"/>
          <w:szCs w:val="24"/>
        </w:rPr>
        <w:t>И обман свой укрывала.</w:t>
      </w:r>
    </w:p>
    <w:p w:rsidR="006C77AA" w:rsidRDefault="00376FC3">
      <w:pPr>
        <w:spacing w:after="0" w:line="240" w:lineRule="auto"/>
        <w:jc w:val="both"/>
        <w:rPr>
          <w:rFonts w:ascii="Franklin Gothic Medium" w:hAnsi="Franklin Gothic Medium" w:cs="Franklin Gothic Medium"/>
          <w:b/>
          <w:bCs/>
          <w:sz w:val="24"/>
          <w:szCs w:val="24"/>
        </w:rPr>
      </w:pPr>
      <w:r>
        <w:rPr>
          <w:rFonts w:ascii="Franklin Gothic Medium" w:hAnsi="Franklin Gothic Medium" w:cs="Franklin Gothic Medium"/>
          <w:i/>
          <w:iCs/>
          <w:sz w:val="24"/>
          <w:szCs w:val="24"/>
        </w:rPr>
        <w:t xml:space="preserve">После представления проводится устный опрос детей о том, что они поняли из этой истории: как нужно вести себя в магазине, чтобы не попасть в такую же ситуацию как Белка. Дети делятся историями из личного опыта и дают советы как надо себя вести, чтобы не быть обмануты. Ведущий записывает их советы на </w:t>
      </w:r>
      <w:proofErr w:type="spellStart"/>
      <w:r>
        <w:rPr>
          <w:rFonts w:ascii="Franklin Gothic Medium" w:hAnsi="Franklin Gothic Medium" w:cs="Franklin Gothic Medium"/>
          <w:i/>
          <w:iCs/>
          <w:sz w:val="24"/>
          <w:szCs w:val="24"/>
        </w:rPr>
        <w:t>флипчарте</w:t>
      </w:r>
      <w:proofErr w:type="spellEnd"/>
      <w:r>
        <w:rPr>
          <w:rFonts w:ascii="Franklin Gothic Medium" w:hAnsi="Franklin Gothic Medium" w:cs="Franklin Gothic Medium"/>
          <w:i/>
          <w:iCs/>
          <w:sz w:val="24"/>
          <w:szCs w:val="24"/>
        </w:rPr>
        <w:t>, помечая имена детей-советчиков.</w:t>
      </w:r>
    </w:p>
    <w:p w:rsidR="006C77AA" w:rsidRDefault="00376FC3">
      <w:pPr>
        <w:spacing w:after="0" w:line="240" w:lineRule="auto"/>
        <w:jc w:val="both"/>
        <w:rPr>
          <w:rFonts w:ascii="Franklin Gothic Medium" w:hAnsi="Franklin Gothic Medium" w:cs="Franklin Gothic Medium"/>
          <w:sz w:val="24"/>
          <w:szCs w:val="24"/>
        </w:rPr>
      </w:pPr>
      <w:r>
        <w:rPr>
          <w:rFonts w:ascii="Franklin Gothic Medium" w:hAnsi="Franklin Gothic Medium" w:cs="Franklin Gothic Medium"/>
          <w:b/>
          <w:bCs/>
          <w:sz w:val="24"/>
          <w:szCs w:val="24"/>
        </w:rPr>
        <w:t xml:space="preserve">Ведущий: </w:t>
      </w:r>
      <w:r>
        <w:rPr>
          <w:rFonts w:ascii="Franklin Gothic Medium" w:hAnsi="Franklin Gothic Medium" w:cs="Franklin Gothic Medium"/>
          <w:sz w:val="24"/>
          <w:szCs w:val="24"/>
        </w:rPr>
        <w:t xml:space="preserve">Ребята, какие знания мы должны усвоить из истории с белочкой? Может </w:t>
      </w:r>
      <w:proofErr w:type="gramStart"/>
      <w:r>
        <w:rPr>
          <w:rFonts w:ascii="Franklin Gothic Medium" w:hAnsi="Franklin Gothic Medium" w:cs="Franklin Gothic Medium"/>
          <w:sz w:val="24"/>
          <w:szCs w:val="24"/>
        </w:rPr>
        <w:t>быть</w:t>
      </w:r>
      <w:proofErr w:type="gramEnd"/>
      <w:r>
        <w:rPr>
          <w:rFonts w:ascii="Franklin Gothic Medium" w:hAnsi="Franklin Gothic Medium" w:cs="Franklin Gothic Medium"/>
          <w:sz w:val="24"/>
          <w:szCs w:val="24"/>
        </w:rPr>
        <w:t xml:space="preserve"> Вы уже ходили самостоятельно в магазин, расскажите как это было у вас? Пример: Мальчик тянет руку. Ведущий спрашивает: Представься, пожалуйста. Ребёнок представляется и даёт свой совет. Ведущий на </w:t>
      </w:r>
      <w:proofErr w:type="spellStart"/>
      <w:r>
        <w:rPr>
          <w:rFonts w:ascii="Franklin Gothic Medium" w:hAnsi="Franklin Gothic Medium" w:cs="Franklin Gothic Medium"/>
          <w:sz w:val="24"/>
          <w:szCs w:val="24"/>
        </w:rPr>
        <w:t>флипчарте</w:t>
      </w:r>
      <w:proofErr w:type="spellEnd"/>
      <w:r>
        <w:rPr>
          <w:rFonts w:ascii="Franklin Gothic Medium" w:hAnsi="Franklin Gothic Medium" w:cs="Franklin Gothic Medium"/>
          <w:sz w:val="24"/>
          <w:szCs w:val="24"/>
        </w:rPr>
        <w:t xml:space="preserve"> чертит таблицу из двух колонок (имя и совет). Напротив имени ребёнка пишет его совет. Так таблица заполняется детскими ответами, если не звучат важные советы и рекомендации ведущий их называет и записывает. </w:t>
      </w:r>
    </w:p>
    <w:p w:rsidR="006C77AA" w:rsidRDefault="00376FC3">
      <w:pPr>
        <w:spacing w:after="0" w:line="240" w:lineRule="auto"/>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После игры проводится «физкультминутка - </w:t>
      </w:r>
      <w:proofErr w:type="spellStart"/>
      <w:r>
        <w:rPr>
          <w:rFonts w:ascii="Franklin Gothic Medium" w:hAnsi="Franklin Gothic Medium" w:cs="Franklin Gothic Medium"/>
          <w:sz w:val="24"/>
          <w:szCs w:val="24"/>
        </w:rPr>
        <w:t>денежкосчиталка</w:t>
      </w:r>
      <w:proofErr w:type="spellEnd"/>
      <w:r>
        <w:rPr>
          <w:rFonts w:ascii="Franklin Gothic Medium" w:hAnsi="Franklin Gothic Medium" w:cs="Franklin Gothic Medium"/>
          <w:sz w:val="24"/>
          <w:szCs w:val="24"/>
        </w:rPr>
        <w:t>»</w:t>
      </w:r>
    </w:p>
    <w:p w:rsidR="006C77AA" w:rsidRDefault="00376FC3">
      <w:pPr>
        <w:spacing w:after="0" w:line="240" w:lineRule="auto"/>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Буратино - потянулся, </w:t>
      </w:r>
    </w:p>
    <w:p w:rsidR="006C77AA" w:rsidRDefault="00376FC3">
      <w:pPr>
        <w:spacing w:after="0" w:line="240" w:lineRule="auto"/>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Раз - нагнулся, </w:t>
      </w:r>
      <w:r>
        <w:rPr>
          <w:rFonts w:ascii="Franklin Gothic Medium" w:hAnsi="Franklin Gothic Medium" w:cs="Franklin Gothic Medium"/>
          <w:i/>
          <w:iCs/>
          <w:sz w:val="24"/>
          <w:szCs w:val="24"/>
        </w:rPr>
        <w:t>(в одну сторону)</w:t>
      </w:r>
    </w:p>
    <w:p w:rsidR="006C77AA" w:rsidRDefault="00376FC3">
      <w:pPr>
        <w:spacing w:after="0" w:line="240" w:lineRule="auto"/>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Два - нагнулся, </w:t>
      </w:r>
      <w:r>
        <w:rPr>
          <w:rFonts w:ascii="Franklin Gothic Medium" w:hAnsi="Franklin Gothic Medium" w:cs="Franklin Gothic Medium"/>
          <w:i/>
          <w:iCs/>
          <w:sz w:val="24"/>
          <w:szCs w:val="24"/>
        </w:rPr>
        <w:t xml:space="preserve">(в </w:t>
      </w:r>
      <w:proofErr w:type="gramStart"/>
      <w:r>
        <w:rPr>
          <w:rFonts w:ascii="Franklin Gothic Medium" w:hAnsi="Franklin Gothic Medium" w:cs="Franklin Gothic Medium"/>
          <w:i/>
          <w:iCs/>
          <w:sz w:val="24"/>
          <w:szCs w:val="24"/>
        </w:rPr>
        <w:t>другую</w:t>
      </w:r>
      <w:proofErr w:type="gramEnd"/>
      <w:r>
        <w:rPr>
          <w:rFonts w:ascii="Franklin Gothic Medium" w:hAnsi="Franklin Gothic Medium" w:cs="Franklin Gothic Medium"/>
          <w:i/>
          <w:iCs/>
          <w:sz w:val="24"/>
          <w:szCs w:val="24"/>
        </w:rPr>
        <w:t>)</w:t>
      </w:r>
    </w:p>
    <w:p w:rsidR="006C77AA" w:rsidRDefault="00376FC3">
      <w:pPr>
        <w:spacing w:after="0" w:line="240" w:lineRule="auto"/>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Руки в стороны развел, </w:t>
      </w:r>
    </w:p>
    <w:p w:rsidR="006C77AA" w:rsidRDefault="00376FC3">
      <w:pPr>
        <w:spacing w:after="0" w:line="240" w:lineRule="auto"/>
        <w:rPr>
          <w:rFonts w:ascii="Franklin Gothic Medium" w:hAnsi="Franklin Gothic Medium" w:cs="Franklin Gothic Medium"/>
          <w:sz w:val="24"/>
          <w:szCs w:val="24"/>
        </w:rPr>
      </w:pPr>
      <w:r>
        <w:rPr>
          <w:rFonts w:ascii="Franklin Gothic Medium" w:hAnsi="Franklin Gothic Medium" w:cs="Franklin Gothic Medium"/>
          <w:sz w:val="24"/>
          <w:szCs w:val="24"/>
        </w:rPr>
        <w:t>Деньги, видно, не нашел</w:t>
      </w:r>
      <w:proofErr w:type="gramStart"/>
      <w:r>
        <w:rPr>
          <w:rFonts w:ascii="Franklin Gothic Medium" w:hAnsi="Franklin Gothic Medium" w:cs="Franklin Gothic Medium"/>
          <w:sz w:val="24"/>
          <w:szCs w:val="24"/>
        </w:rPr>
        <w:t>.</w:t>
      </w:r>
      <w:r>
        <w:rPr>
          <w:rFonts w:ascii="Franklin Gothic Medium" w:hAnsi="Franklin Gothic Medium" w:cs="Franklin Gothic Medium"/>
          <w:i/>
          <w:iCs/>
          <w:sz w:val="24"/>
          <w:szCs w:val="24"/>
        </w:rPr>
        <w:t>(</w:t>
      </w:r>
      <w:proofErr w:type="gramEnd"/>
      <w:r>
        <w:rPr>
          <w:rFonts w:ascii="Franklin Gothic Medium" w:hAnsi="Franklin Gothic Medium" w:cs="Franklin Gothic Medium"/>
          <w:i/>
          <w:iCs/>
          <w:sz w:val="24"/>
          <w:szCs w:val="24"/>
        </w:rPr>
        <w:t xml:space="preserve">качание головой из стороны в сторону) </w:t>
      </w:r>
    </w:p>
    <w:p w:rsidR="006C77AA" w:rsidRDefault="00376FC3">
      <w:pPr>
        <w:spacing w:after="0" w:line="240" w:lineRule="auto"/>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Чтобы деньги нам достать, </w:t>
      </w:r>
      <w:r>
        <w:rPr>
          <w:rFonts w:ascii="Franklin Gothic Medium" w:hAnsi="Franklin Gothic Medium" w:cs="Franklin Gothic Medium"/>
          <w:i/>
          <w:iCs/>
          <w:sz w:val="24"/>
          <w:szCs w:val="24"/>
        </w:rPr>
        <w:t>(вокруг себя)</w:t>
      </w:r>
      <w:r>
        <w:rPr>
          <w:rFonts w:ascii="Franklin Gothic Medium" w:hAnsi="Franklin Gothic Medium" w:cs="Franklin Gothic Medium"/>
          <w:sz w:val="24"/>
          <w:szCs w:val="24"/>
        </w:rPr>
        <w:t xml:space="preserve"> </w:t>
      </w:r>
    </w:p>
    <w:p w:rsidR="006C77AA" w:rsidRDefault="00376FC3">
      <w:pPr>
        <w:spacing w:after="0" w:line="240" w:lineRule="auto"/>
        <w:jc w:val="both"/>
        <w:rPr>
          <w:rFonts w:ascii="Franklin Gothic Medium" w:hAnsi="Franklin Gothic Medium" w:cs="Franklin Gothic Medium"/>
          <w:i/>
          <w:iCs/>
          <w:sz w:val="24"/>
          <w:szCs w:val="24"/>
        </w:rPr>
      </w:pPr>
      <w:r>
        <w:rPr>
          <w:rFonts w:ascii="Franklin Gothic Medium" w:hAnsi="Franklin Gothic Medium" w:cs="Franklin Gothic Medium"/>
          <w:sz w:val="24"/>
          <w:szCs w:val="24"/>
        </w:rPr>
        <w:t>Надо на носочки встать</w:t>
      </w:r>
      <w:proofErr w:type="gramStart"/>
      <w:r>
        <w:rPr>
          <w:rFonts w:ascii="Franklin Gothic Medium" w:hAnsi="Franklin Gothic Medium" w:cs="Franklin Gothic Medium"/>
          <w:sz w:val="24"/>
          <w:szCs w:val="24"/>
        </w:rPr>
        <w:t>.</w:t>
      </w:r>
      <w:proofErr w:type="gramEnd"/>
      <w:r>
        <w:rPr>
          <w:rFonts w:ascii="Franklin Gothic Medium" w:hAnsi="Franklin Gothic Medium" w:cs="Franklin Gothic Medium"/>
          <w:sz w:val="24"/>
          <w:szCs w:val="24"/>
        </w:rPr>
        <w:t xml:space="preserve"> </w:t>
      </w:r>
      <w:r>
        <w:rPr>
          <w:rFonts w:ascii="Franklin Gothic Medium" w:hAnsi="Franklin Gothic Medium" w:cs="Franklin Gothic Medium"/>
          <w:i/>
          <w:iCs/>
          <w:sz w:val="24"/>
          <w:szCs w:val="24"/>
        </w:rPr>
        <w:t>(</w:t>
      </w:r>
      <w:proofErr w:type="gramStart"/>
      <w:r>
        <w:rPr>
          <w:rFonts w:ascii="Franklin Gothic Medium" w:hAnsi="Franklin Gothic Medium" w:cs="Franklin Gothic Medium"/>
          <w:i/>
          <w:iCs/>
          <w:sz w:val="24"/>
          <w:szCs w:val="24"/>
        </w:rPr>
        <w:t>с</w:t>
      </w:r>
      <w:proofErr w:type="gramEnd"/>
      <w:r>
        <w:rPr>
          <w:rFonts w:ascii="Franklin Gothic Medium" w:hAnsi="Franklin Gothic Medium" w:cs="Franklin Gothic Medium"/>
          <w:i/>
          <w:iCs/>
          <w:sz w:val="24"/>
          <w:szCs w:val="24"/>
        </w:rPr>
        <w:t>опровождается движениями)</w:t>
      </w: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i/>
          <w:iCs/>
          <w:sz w:val="24"/>
          <w:szCs w:val="24"/>
        </w:rPr>
        <w:t xml:space="preserve">Для того  чтобы закрепить и проверить усвоенный материал ребятам предлагается поиграть в игру «Магазин». </w:t>
      </w:r>
      <w:proofErr w:type="gramStart"/>
      <w:r>
        <w:rPr>
          <w:rFonts w:ascii="Franklin Gothic Medium" w:hAnsi="Franklin Gothic Medium" w:cs="Franklin Gothic Medium"/>
          <w:i/>
          <w:iCs/>
          <w:sz w:val="24"/>
          <w:szCs w:val="24"/>
        </w:rPr>
        <w:t>Предварительно подготавливается реквизит (касса, бумажные деньги разного номинала, ценники, продукты.</w:t>
      </w:r>
      <w:proofErr w:type="gramEnd"/>
      <w:r>
        <w:rPr>
          <w:rFonts w:ascii="Franklin Gothic Medium" w:hAnsi="Franklin Gothic Medium" w:cs="Franklin Gothic Medium"/>
          <w:i/>
          <w:iCs/>
          <w:sz w:val="24"/>
          <w:szCs w:val="24"/>
        </w:rPr>
        <w:t xml:space="preserve"> Ведущий на своём примере демонстрирует процесс. Далее пробуют ребята. Ведущий контролирует и </w:t>
      </w:r>
      <w:proofErr w:type="gramStart"/>
      <w:r>
        <w:rPr>
          <w:rFonts w:ascii="Franklin Gothic Medium" w:hAnsi="Franklin Gothic Medium" w:cs="Franklin Gothic Medium"/>
          <w:i/>
          <w:iCs/>
          <w:sz w:val="24"/>
          <w:szCs w:val="24"/>
        </w:rPr>
        <w:t>спрашивает ребят как они считают</w:t>
      </w:r>
      <w:proofErr w:type="gramEnd"/>
      <w:r>
        <w:rPr>
          <w:rFonts w:ascii="Franklin Gothic Medium" w:hAnsi="Franklin Gothic Medium" w:cs="Franklin Gothic Medium"/>
          <w:i/>
          <w:iCs/>
          <w:sz w:val="24"/>
          <w:szCs w:val="24"/>
        </w:rPr>
        <w:t xml:space="preserve"> сдачу. Контролёр помогает ведущему. Остальные ребята рисуют иллюстрацию-комикс </w:t>
      </w:r>
      <w:r>
        <w:rPr>
          <w:rFonts w:ascii="Franklin Gothic Medium" w:hAnsi="Franklin Gothic Medium" w:cs="Franklin Gothic Medium"/>
          <w:sz w:val="24"/>
          <w:szCs w:val="24"/>
        </w:rPr>
        <w:t>«Советы белочки»</w:t>
      </w:r>
      <w:proofErr w:type="gramStart"/>
      <w:r>
        <w:rPr>
          <w:rFonts w:ascii="Franklin Gothic Medium" w:hAnsi="Franklin Gothic Medium" w:cs="Franklin Gothic Medium"/>
          <w:i/>
          <w:iCs/>
          <w:sz w:val="24"/>
          <w:szCs w:val="24"/>
        </w:rPr>
        <w:t xml:space="preserve"> )</w:t>
      </w:r>
      <w:proofErr w:type="gramEnd"/>
      <w:r>
        <w:rPr>
          <w:rFonts w:ascii="Franklin Gothic Medium" w:hAnsi="Franklin Gothic Medium" w:cs="Franklin Gothic Medium"/>
          <w:i/>
          <w:iCs/>
          <w:sz w:val="24"/>
          <w:szCs w:val="24"/>
        </w:rPr>
        <w:t xml:space="preserve">. После дети презентуют свои рисунки, объясняя, что и зачем нарисовали. Все ребята поощряются подарками. В завершении мероприятия ведущий обращает внимание детей на книжную выставку и предлагает подойти и посмотреть их. </w:t>
      </w:r>
    </w:p>
    <w:p w:rsidR="006C77AA" w:rsidRDefault="006C77AA">
      <w:pPr>
        <w:spacing w:after="0" w:line="240" w:lineRule="auto"/>
        <w:ind w:firstLine="570"/>
        <w:jc w:val="both"/>
        <w:rPr>
          <w:rFonts w:ascii="Franklin Gothic Medium" w:hAnsi="Franklin Gothic Medium" w:cs="Franklin Gothic Medium"/>
          <w:sz w:val="24"/>
          <w:szCs w:val="24"/>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4"/>
      </w:tblGrid>
      <w:tr w:rsidR="006C77AA">
        <w:tc>
          <w:tcPr>
            <w:tcW w:w="4677" w:type="dxa"/>
            <w:tcBorders>
              <w:top w:val="single" w:sz="1" w:space="0" w:color="000000"/>
              <w:left w:val="single" w:sz="1" w:space="0" w:color="000000"/>
            </w:tcBorders>
            <w:shd w:val="clear" w:color="auto" w:fill="auto"/>
          </w:tcPr>
          <w:p w:rsidR="006C77AA" w:rsidRDefault="00EF6CFA">
            <w:pPr>
              <w:pStyle w:val="aa"/>
              <w:snapToGrid w:val="0"/>
              <w:jc w:val="both"/>
              <w:rPr>
                <w:rFonts w:ascii="Franklin Gothic Medium" w:hAnsi="Franklin Gothic Medium" w:cs="Franklin Gothic Medium"/>
                <w:sz w:val="24"/>
                <w:szCs w:val="24"/>
              </w:rPr>
            </w:pPr>
            <w:r>
              <w:pict>
                <v:shape id="_x0000_s1029" type="#_x0000_t75" style="position:absolute;left:0;text-align:left;margin-left:8.85pt;margin-top:2.85pt;width:200.1pt;height:135.4pt;z-index:251653120;mso-wrap-distance-left:0;mso-wrap-distance-right:0;mso-position-horizontal:absolute;mso-position-horizontal-relative:text;mso-position-vertical:absolute;mso-position-vertical-relative:text" filled="t">
                  <v:fill color2="black"/>
                  <v:imagedata r:id="rId24" o:title=""/>
                  <w10:wrap type="square" side="largest"/>
                </v:shape>
              </w:pict>
            </w: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tc>
        <w:tc>
          <w:tcPr>
            <w:tcW w:w="4684" w:type="dxa"/>
            <w:tcBorders>
              <w:top w:val="single" w:sz="1" w:space="0" w:color="000000"/>
              <w:left w:val="single" w:sz="1" w:space="0" w:color="000000"/>
              <w:right w:val="single" w:sz="1" w:space="0" w:color="000000"/>
            </w:tcBorders>
            <w:shd w:val="clear" w:color="auto" w:fill="auto"/>
          </w:tcPr>
          <w:p w:rsidR="006C77AA" w:rsidRDefault="00EF6CFA">
            <w:pPr>
              <w:pStyle w:val="aa"/>
              <w:snapToGrid w:val="0"/>
              <w:jc w:val="both"/>
              <w:rPr>
                <w:rFonts w:ascii="Franklin Gothic Medium" w:hAnsi="Franklin Gothic Medium" w:cs="Franklin Gothic Medium"/>
                <w:sz w:val="24"/>
                <w:szCs w:val="24"/>
              </w:rPr>
            </w:pPr>
            <w:r>
              <w:pict>
                <v:shape id="_x0000_s1030" type="#_x0000_t75" style="position:absolute;left:0;text-align:left;margin-left:0;margin-top:0;width:191.9pt;height:137.5pt;z-index:251654144;mso-wrap-distance-left:0;mso-wrap-distance-right:0;mso-position-horizontal:center;mso-position-horizontal-relative:text;mso-position-vertical:absolute;mso-position-vertical-relative:text" filled="t">
                  <v:fill color2="black"/>
                  <v:imagedata r:id="rId25" o:title=""/>
                  <w10:wrap type="square" side="largest"/>
                </v:shape>
              </w:pict>
            </w: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tc>
      </w:tr>
      <w:tr w:rsidR="006C77AA">
        <w:tc>
          <w:tcPr>
            <w:tcW w:w="4677" w:type="dxa"/>
            <w:tcBorders>
              <w:left w:val="single" w:sz="1" w:space="0" w:color="000000"/>
              <w:bottom w:val="single" w:sz="1" w:space="0" w:color="000000"/>
            </w:tcBorders>
            <w:shd w:val="clear" w:color="auto" w:fill="auto"/>
          </w:tcPr>
          <w:p w:rsidR="006C77AA" w:rsidRDefault="00EF6CFA">
            <w:pPr>
              <w:pStyle w:val="aa"/>
              <w:snapToGrid w:val="0"/>
              <w:jc w:val="both"/>
              <w:rPr>
                <w:rFonts w:ascii="Franklin Gothic Medium" w:hAnsi="Franklin Gothic Medium" w:cs="Franklin Gothic Medium"/>
                <w:sz w:val="24"/>
                <w:szCs w:val="24"/>
              </w:rPr>
            </w:pPr>
            <w:r>
              <w:pict>
                <v:shape id="_x0000_s1032" type="#_x0000_t75" style="position:absolute;left:0;text-align:left;margin-left:17.1pt;margin-top:5.15pt;width:197.1pt;height:115.65pt;z-index:251656192;mso-wrap-distance-left:0;mso-wrap-distance-right:0;mso-position-horizontal:absolute;mso-position-horizontal-relative:text;mso-position-vertical:absolute;mso-position-vertical-relative:text" filled="t">
                  <v:fill color2="black"/>
                  <v:imagedata r:id="rId26" o:title=""/>
                  <w10:wrap type="square" side="largest"/>
                </v:shape>
              </w:pict>
            </w: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tc>
        <w:tc>
          <w:tcPr>
            <w:tcW w:w="4684" w:type="dxa"/>
            <w:tcBorders>
              <w:left w:val="single" w:sz="1" w:space="0" w:color="000000"/>
              <w:bottom w:val="single" w:sz="1" w:space="0" w:color="000000"/>
              <w:right w:val="single" w:sz="1" w:space="0" w:color="000000"/>
            </w:tcBorders>
            <w:shd w:val="clear" w:color="auto" w:fill="auto"/>
          </w:tcPr>
          <w:p w:rsidR="006C77AA" w:rsidRDefault="00EF6CFA">
            <w:pPr>
              <w:pStyle w:val="aa"/>
              <w:snapToGrid w:val="0"/>
              <w:jc w:val="both"/>
              <w:rPr>
                <w:rFonts w:ascii="Franklin Gothic Medium" w:hAnsi="Franklin Gothic Medium" w:cs="Franklin Gothic Medium"/>
                <w:sz w:val="24"/>
                <w:szCs w:val="24"/>
              </w:rPr>
            </w:pPr>
            <w:r>
              <w:pict>
                <v:shape id="_x0000_s1041" type="#_x0000_t75" style="position:absolute;left:0;text-align:left;margin-left:17.1pt;margin-top:6.4pt;width:209.3pt;height:110.15pt;z-index:251665408;mso-wrap-distance-left:0;mso-wrap-distance-right:0;mso-position-horizontal:absolute;mso-position-horizontal-relative:text;mso-position-vertical:absolute;mso-position-vertical-relative:text" filled="t">
                  <v:fill color2="black"/>
                  <v:imagedata r:id="rId27" o:title=""/>
                  <w10:wrap type="square" side="largest"/>
                </v:shape>
              </w:pict>
            </w:r>
          </w:p>
        </w:tc>
      </w:tr>
    </w:tbl>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376FC3">
      <w:pPr>
        <w:spacing w:after="0" w:line="240" w:lineRule="auto"/>
        <w:ind w:firstLine="570"/>
        <w:jc w:val="both"/>
        <w:rPr>
          <w:rFonts w:ascii="Franklin Gothic Medium" w:hAnsi="Franklin Gothic Medium" w:cs="Franklin Gothic Medium"/>
          <w:sz w:val="24"/>
          <w:szCs w:val="24"/>
        </w:rPr>
      </w:pPr>
      <w:r>
        <w:rPr>
          <w:rFonts w:ascii="Franklin Gothic Medium" w:hAnsi="Franklin Gothic Medium" w:cs="Franklin Gothic Medium"/>
          <w:sz w:val="24"/>
          <w:szCs w:val="24"/>
        </w:rPr>
        <w:t>Дорогие ребята, а сейчас вы сами можете побывать в роли и продавца, и покупателя. Кто хочет быть продавцом? А покупателем. Но нам ещё нужны контролёры, которые будут смотреть правильно ли</w:t>
      </w:r>
      <w:proofErr w:type="gramStart"/>
      <w:r>
        <w:rPr>
          <w:rFonts w:ascii="Franklin Gothic Medium" w:hAnsi="Franklin Gothic Medium" w:cs="Franklin Gothic Medium"/>
          <w:sz w:val="24"/>
          <w:szCs w:val="24"/>
        </w:rPr>
        <w:t xml:space="preserve"> ,</w:t>
      </w:r>
      <w:proofErr w:type="gramEnd"/>
      <w:r>
        <w:rPr>
          <w:rFonts w:ascii="Franklin Gothic Medium" w:hAnsi="Franklin Gothic Medium" w:cs="Franklin Gothic Medium"/>
          <w:sz w:val="24"/>
          <w:szCs w:val="24"/>
        </w:rPr>
        <w:t xml:space="preserve"> без обмана совершается покупка. Кто желает быть контролёрами? (получает красные карточки). Если вы будите видеть нарушение, давайте участнику красную карточку. Остальным ребятам (группки по 5 человек) я предлагаю нарисовать иллюстрацию-комикс «Советы белочки» на ватмане (3 ватмана). Используйте карандаши, краски, фломастеры.</w:t>
      </w:r>
      <w:r>
        <w:rPr>
          <w:rFonts w:ascii="Franklin Gothic Medium" w:hAnsi="Franklin Gothic Medium" w:cs="Franklin Gothic Medium"/>
          <w:i/>
          <w:iCs/>
          <w:sz w:val="24"/>
          <w:szCs w:val="24"/>
        </w:rPr>
        <w:t xml:space="preserve"> Рисуют. </w:t>
      </w:r>
      <w:r>
        <w:rPr>
          <w:rFonts w:ascii="Franklin Gothic Medium" w:hAnsi="Franklin Gothic Medium" w:cs="Franklin Gothic Medium"/>
          <w:sz w:val="24"/>
          <w:szCs w:val="24"/>
        </w:rPr>
        <w:t xml:space="preserve">А теперь, кто закончил играть в «Магазин» и уже нарисовал иллюстрацию, представьте свои работы. </w:t>
      </w:r>
      <w:r>
        <w:rPr>
          <w:rFonts w:ascii="Franklin Gothic Medium" w:hAnsi="Franklin Gothic Medium" w:cs="Franklin Gothic Medium"/>
          <w:i/>
          <w:iCs/>
          <w:sz w:val="24"/>
          <w:szCs w:val="24"/>
        </w:rPr>
        <w:t xml:space="preserve">Дети рассказывают о </w:t>
      </w:r>
      <w:proofErr w:type="gramStart"/>
      <w:r>
        <w:rPr>
          <w:rFonts w:ascii="Franklin Gothic Medium" w:hAnsi="Franklin Gothic Medium" w:cs="Franklin Gothic Medium"/>
          <w:i/>
          <w:iCs/>
          <w:sz w:val="24"/>
          <w:szCs w:val="24"/>
        </w:rPr>
        <w:t>нарисованном</w:t>
      </w:r>
      <w:proofErr w:type="gramEnd"/>
      <w:r>
        <w:rPr>
          <w:rFonts w:ascii="Franklin Gothic Medium" w:hAnsi="Franklin Gothic Medium" w:cs="Franklin Gothic Medium"/>
          <w:i/>
          <w:iCs/>
          <w:sz w:val="24"/>
          <w:szCs w:val="24"/>
        </w:rPr>
        <w:t xml:space="preserve"> и демонстрируют друг другу. М</w:t>
      </w:r>
      <w:r>
        <w:rPr>
          <w:rFonts w:ascii="Franklin Gothic Medium" w:hAnsi="Franklin Gothic Medium" w:cs="Franklin Gothic Medium"/>
          <w:sz w:val="24"/>
          <w:szCs w:val="24"/>
        </w:rPr>
        <w:t>олодцы!</w:t>
      </w:r>
    </w:p>
    <w:p w:rsidR="006C77AA" w:rsidRDefault="00376FC3">
      <w:pPr>
        <w:spacing w:after="0" w:line="240" w:lineRule="auto"/>
        <w:jc w:val="both"/>
      </w:pPr>
      <w:r>
        <w:rPr>
          <w:rFonts w:ascii="Franklin Gothic Medium" w:hAnsi="Franklin Gothic Medium" w:cs="Franklin Gothic Medium"/>
          <w:sz w:val="24"/>
          <w:szCs w:val="24"/>
        </w:rPr>
        <w:t xml:space="preserve">Ребята, а теперь давайте вспомним все важные вещи, которым Вы сегодня научились. И запишем их на </w:t>
      </w:r>
      <w:proofErr w:type="spellStart"/>
      <w:r>
        <w:rPr>
          <w:rFonts w:ascii="Franklin Gothic Medium" w:hAnsi="Franklin Gothic Medium" w:cs="Franklin Gothic Medium"/>
          <w:sz w:val="24"/>
          <w:szCs w:val="24"/>
        </w:rPr>
        <w:t>флипчарте</w:t>
      </w:r>
      <w:proofErr w:type="spellEnd"/>
      <w:r>
        <w:rPr>
          <w:rFonts w:ascii="Franklin Gothic Medium" w:hAnsi="Franklin Gothic Medium" w:cs="Franklin Gothic Medium"/>
          <w:sz w:val="24"/>
          <w:szCs w:val="24"/>
        </w:rPr>
        <w:t xml:space="preserve">. Итак, что нужно считать? (деньги, сдачу),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2"/>
      </w:tblGrid>
      <w:tr w:rsidR="006C77AA">
        <w:tc>
          <w:tcPr>
            <w:tcW w:w="4677" w:type="dxa"/>
            <w:tcBorders>
              <w:top w:val="single" w:sz="1" w:space="0" w:color="000000"/>
              <w:left w:val="single" w:sz="1" w:space="0" w:color="000000"/>
              <w:bottom w:val="single" w:sz="1" w:space="0" w:color="000000"/>
            </w:tcBorders>
            <w:shd w:val="clear" w:color="auto" w:fill="auto"/>
          </w:tcPr>
          <w:p w:rsidR="006C77AA" w:rsidRDefault="00EF6CFA">
            <w:pPr>
              <w:pStyle w:val="aa"/>
              <w:snapToGrid w:val="0"/>
              <w:jc w:val="both"/>
            </w:pPr>
            <w:r>
              <w:pict>
                <v:shape id="_x0000_s1036" type="#_x0000_t75" style="position:absolute;left:0;text-align:left;margin-left:0;margin-top:0;width:228.2pt;height:152.2pt;z-index:251660288;mso-wrap-distance-left:0;mso-wrap-distance-right:0;mso-position-horizontal:center;mso-position-horizontal-relative:text;mso-position-vertical:absolute;mso-position-vertical-relative:text" filled="t">
                  <v:fill color2="black"/>
                  <v:imagedata r:id="rId28" o:title=""/>
                  <w10:wrap type="square" side="largest"/>
                </v:shape>
              </w:pict>
            </w:r>
          </w:p>
        </w:tc>
        <w:tc>
          <w:tcPr>
            <w:tcW w:w="4682" w:type="dxa"/>
            <w:tcBorders>
              <w:top w:val="single" w:sz="1" w:space="0" w:color="000000"/>
              <w:left w:val="single" w:sz="1" w:space="0" w:color="000000"/>
              <w:bottom w:val="single" w:sz="1" w:space="0" w:color="000000"/>
              <w:right w:val="single" w:sz="1" w:space="0" w:color="000000"/>
            </w:tcBorders>
            <w:shd w:val="clear" w:color="auto" w:fill="auto"/>
          </w:tcPr>
          <w:p w:rsidR="006C77AA" w:rsidRDefault="00EF6CFA">
            <w:pPr>
              <w:pStyle w:val="aa"/>
              <w:snapToGrid w:val="0"/>
              <w:jc w:val="both"/>
            </w:pPr>
            <w:r>
              <w:pict>
                <v:shape id="_x0000_s1037" type="#_x0000_t75" style="position:absolute;left:0;text-align:left;margin-left:2.4pt;margin-top:0;width:221.75pt;height:152.2pt;z-index:251661312;mso-wrap-distance-left:0;mso-wrap-distance-right:0;mso-position-horizontal:absolute;mso-position-horizontal-relative:text;mso-position-vertical:absolute;mso-position-vertical-relative:text" filled="t">
                  <v:fill color2="black"/>
                  <v:imagedata r:id="rId29" o:title=""/>
                  <w10:wrap type="square" side="largest"/>
                </v:shape>
              </w:pict>
            </w:r>
          </w:p>
        </w:tc>
      </w:tr>
    </w:tbl>
    <w:p w:rsidR="006C77AA" w:rsidRDefault="006C77AA">
      <w:pPr>
        <w:spacing w:after="0" w:line="240" w:lineRule="auto"/>
        <w:jc w:val="both"/>
      </w:pPr>
    </w:p>
    <w:p w:rsidR="006C77AA" w:rsidRDefault="00376FC3">
      <w:pPr>
        <w:spacing w:after="0" w:line="240" w:lineRule="auto"/>
        <w:ind w:firstLine="570"/>
        <w:jc w:val="both"/>
      </w:pPr>
      <w:r>
        <w:rPr>
          <w:rFonts w:ascii="Franklin Gothic Medium" w:eastAsia="Franklin Gothic Medium" w:hAnsi="Franklin Gothic Medium" w:cs="Franklin Gothic Medium"/>
          <w:sz w:val="24"/>
          <w:szCs w:val="24"/>
        </w:rPr>
        <w:t xml:space="preserve"> </w:t>
      </w:r>
      <w:r>
        <w:rPr>
          <w:rFonts w:ascii="Franklin Gothic Medium" w:hAnsi="Franklin Gothic Medium" w:cs="Franklin Gothic Medium"/>
          <w:sz w:val="24"/>
          <w:szCs w:val="24"/>
        </w:rPr>
        <w:t>Вам понравилось мероприятие?</w:t>
      </w:r>
      <w:r>
        <w:rPr>
          <w:rFonts w:ascii="Franklin Gothic Medium" w:hAnsi="Franklin Gothic Medium" w:cs="Franklin Gothic Medium"/>
          <w:i/>
          <w:iCs/>
          <w:sz w:val="24"/>
          <w:szCs w:val="24"/>
        </w:rPr>
        <w:t xml:space="preserve"> (отвечают хором). </w:t>
      </w:r>
      <w:r>
        <w:rPr>
          <w:rFonts w:ascii="Franklin Gothic Medium" w:hAnsi="Franklin Gothic Medium" w:cs="Franklin Gothic Medium"/>
          <w:sz w:val="24"/>
          <w:szCs w:val="24"/>
        </w:rPr>
        <w:t xml:space="preserve">Тогда все вы получаете подарки. И, дорогие ребята, обратите внимание на книжную выставку, это книги:  «Лисичка со скалочкой», «Мена», «Выгодное дело», «Мальчик с пальчик», «Чудесная рубашка» и др.; авторские: </w:t>
      </w:r>
      <w:proofErr w:type="spellStart"/>
      <w:r>
        <w:rPr>
          <w:rFonts w:ascii="Franklin Gothic Medium" w:hAnsi="Franklin Gothic Medium" w:cs="Franklin Gothic Medium"/>
          <w:sz w:val="24"/>
          <w:szCs w:val="24"/>
        </w:rPr>
        <w:t>В.Катаев</w:t>
      </w:r>
      <w:proofErr w:type="spellEnd"/>
      <w:r>
        <w:rPr>
          <w:rFonts w:ascii="Franklin Gothic Medium" w:hAnsi="Franklin Gothic Medium" w:cs="Franklin Gothic Medium"/>
          <w:sz w:val="24"/>
          <w:szCs w:val="24"/>
        </w:rPr>
        <w:t xml:space="preserve"> «Дудочка и кувшинчик», К.И. Чуковский «Муха-Цокотуха», Г.-Х. Андерсен «Огниво», </w:t>
      </w:r>
      <w:proofErr w:type="spellStart"/>
      <w:r>
        <w:rPr>
          <w:rFonts w:ascii="Franklin Gothic Medium" w:hAnsi="Franklin Gothic Medium" w:cs="Franklin Gothic Medium"/>
          <w:sz w:val="24"/>
          <w:szCs w:val="24"/>
        </w:rPr>
        <w:t>С.Михалков</w:t>
      </w:r>
      <w:proofErr w:type="spellEnd"/>
      <w:r>
        <w:rPr>
          <w:rFonts w:ascii="Franklin Gothic Medium" w:hAnsi="Franklin Gothic Medium" w:cs="Franklin Gothic Medium"/>
          <w:sz w:val="24"/>
          <w:szCs w:val="24"/>
        </w:rPr>
        <w:t xml:space="preserve"> «Как старик корову продавал» и др. Эти книги вы можете взять домой и почитать с родителями. Из них вы получите много полезных знаний </w:t>
      </w:r>
      <w:proofErr w:type="gramStart"/>
      <w:r>
        <w:rPr>
          <w:rFonts w:ascii="Franklin Gothic Medium" w:hAnsi="Franklin Gothic Medium" w:cs="Franklin Gothic Medium"/>
          <w:sz w:val="24"/>
          <w:szCs w:val="24"/>
        </w:rPr>
        <w:t>и</w:t>
      </w:r>
      <w:proofErr w:type="gramEnd"/>
      <w:r>
        <w:rPr>
          <w:rFonts w:ascii="Franklin Gothic Medium" w:hAnsi="Franklin Gothic Medium" w:cs="Franklin Gothic Medium"/>
          <w:sz w:val="24"/>
          <w:szCs w:val="24"/>
        </w:rPr>
        <w:t xml:space="preserve"> повзрослев сможете самостоятельно посещать магазины не боясь обмана. До свидания, дорогие ребята! Мы всегда рады вам, приходите за книгами и на наши мероприятия!</w:t>
      </w:r>
    </w:p>
    <w:p w:rsidR="006C77AA" w:rsidRDefault="00EF6CFA">
      <w:pPr>
        <w:spacing w:after="0" w:line="240" w:lineRule="auto"/>
        <w:ind w:firstLine="570"/>
        <w:jc w:val="both"/>
        <w:rPr>
          <w:rFonts w:ascii="Franklin Gothic Medium" w:hAnsi="Franklin Gothic Medium" w:cs="Franklin Gothic Medium"/>
          <w:sz w:val="24"/>
          <w:szCs w:val="24"/>
        </w:rPr>
      </w:pPr>
      <w:r>
        <w:pict>
          <v:shape id="_x0000_s1034" type="#_x0000_t75" style="position:absolute;left:0;text-align:left;margin-left:7.25pt;margin-top:15.4pt;width:211.2pt;height:145.5pt;z-index:251658240;mso-wrap-distance-left:0;mso-wrap-distance-right:0;mso-position-horizontal:absolute;mso-position-horizontal-relative:text;mso-position-vertical:absolute;mso-position-vertical-relative:text" filled="t">
            <v:fill color2="black"/>
            <v:imagedata r:id="rId30" o:title=""/>
            <w10:wrap type="square" side="largest"/>
          </v:shape>
        </w:pic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677"/>
        <w:gridCol w:w="4684"/>
      </w:tblGrid>
      <w:tr w:rsidR="006C77AA">
        <w:tc>
          <w:tcPr>
            <w:tcW w:w="4677" w:type="dxa"/>
            <w:tcBorders>
              <w:top w:val="single" w:sz="1" w:space="0" w:color="000000"/>
              <w:left w:val="single" w:sz="1" w:space="0" w:color="000000"/>
              <w:bottom w:val="single" w:sz="1" w:space="0" w:color="000000"/>
            </w:tcBorders>
            <w:shd w:val="clear" w:color="auto" w:fill="auto"/>
          </w:tcPr>
          <w:p w:rsidR="006C77AA" w:rsidRDefault="006C77AA">
            <w:pPr>
              <w:pStyle w:val="aa"/>
              <w:snapToGrid w:val="0"/>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p w:rsidR="006C77AA" w:rsidRDefault="006C77AA">
            <w:pPr>
              <w:pStyle w:val="aa"/>
              <w:jc w:val="both"/>
              <w:rPr>
                <w:rFonts w:ascii="Franklin Gothic Medium" w:hAnsi="Franklin Gothic Medium" w:cs="Franklin Gothic Medium"/>
                <w:sz w:val="24"/>
                <w:szCs w:val="24"/>
              </w:rPr>
            </w:pPr>
          </w:p>
        </w:tc>
        <w:tc>
          <w:tcPr>
            <w:tcW w:w="4684" w:type="dxa"/>
            <w:tcBorders>
              <w:top w:val="single" w:sz="1" w:space="0" w:color="000000"/>
              <w:left w:val="single" w:sz="1" w:space="0" w:color="000000"/>
              <w:bottom w:val="single" w:sz="1" w:space="0" w:color="000000"/>
              <w:right w:val="single" w:sz="1" w:space="0" w:color="000000"/>
            </w:tcBorders>
            <w:shd w:val="clear" w:color="auto" w:fill="auto"/>
          </w:tcPr>
          <w:p w:rsidR="006C77AA" w:rsidRDefault="00EF6CFA">
            <w:pPr>
              <w:pStyle w:val="aa"/>
              <w:snapToGrid w:val="0"/>
              <w:jc w:val="both"/>
              <w:rPr>
                <w:rFonts w:ascii="Franklin Gothic Medium" w:hAnsi="Franklin Gothic Medium" w:cs="Franklin Gothic Medium"/>
                <w:sz w:val="24"/>
                <w:szCs w:val="24"/>
              </w:rPr>
            </w:pPr>
            <w:r>
              <w:pict>
                <v:shape id="_x0000_s1035" type="#_x0000_t75" style="position:absolute;left:0;text-align:left;margin-left:0;margin-top:0;width:220.7pt;height:145.4pt;z-index:251659264;mso-wrap-distance-left:0;mso-wrap-distance-right:0;mso-position-horizontal:center;mso-position-horizontal-relative:text;mso-position-vertical:absolute;mso-position-vertical-relative:text" filled="t">
                  <v:fill color2="black"/>
                  <v:imagedata r:id="rId31" o:title=""/>
                  <w10:wrap type="square" side="largest"/>
                </v:shape>
              </w:pict>
            </w:r>
          </w:p>
        </w:tc>
      </w:tr>
    </w:tbl>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376FC3">
      <w:pPr>
        <w:spacing w:after="0" w:line="240" w:lineRule="auto"/>
        <w:jc w:val="both"/>
        <w:rPr>
          <w:rFonts w:ascii="Franklin Gothic Medium" w:hAnsi="Franklin Gothic Medium" w:cs="Franklin Gothic Medium"/>
          <w:sz w:val="24"/>
          <w:szCs w:val="24"/>
        </w:rPr>
      </w:pPr>
      <w:r>
        <w:rPr>
          <w:rFonts w:ascii="Franklin Gothic Medium" w:hAnsi="Franklin Gothic Medium" w:cs="Franklin Gothic Medium"/>
          <w:b/>
          <w:bCs/>
          <w:color w:val="000000"/>
          <w:sz w:val="24"/>
          <w:szCs w:val="24"/>
        </w:rPr>
        <w:t>Описание особенностей возраста целевой группы:</w:t>
      </w:r>
      <w:r>
        <w:rPr>
          <w:rFonts w:ascii="Franklin Gothic Medium" w:hAnsi="Franklin Gothic Medium" w:cs="Franklin Gothic Medium"/>
          <w:sz w:val="24"/>
          <w:szCs w:val="24"/>
        </w:rPr>
        <w:t xml:space="preserve"> дети старшего дошкольного и  младшего школьного возраста входят в период познания окружающего мира, человеческих отношений, осознанного общения со сверстниками, активного развития физических, творческих и познавательных способностей. Игра остается основным способом, узнавания окружающего, хотя меняются ее формы и содержание. Идет подготовка к следующему, совершенно новому этапу в жизни ребенка - обучению в школе.</w:t>
      </w:r>
    </w:p>
    <w:p w:rsidR="006C77AA" w:rsidRDefault="00376FC3">
      <w:pPr>
        <w:spacing w:after="0" w:line="240" w:lineRule="auto"/>
        <w:ind w:firstLine="585"/>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В возрасте 5-7 лет складывается механизм управления своим поведением. Через общение со сверстниками дети учатся правилам взаимодействия. Не маловажную роль в этом имеет игра. Постепенно из </w:t>
      </w:r>
      <w:proofErr w:type="gramStart"/>
      <w:r>
        <w:rPr>
          <w:rFonts w:ascii="Franklin Gothic Medium" w:hAnsi="Franklin Gothic Medium" w:cs="Franklin Gothic Medium"/>
          <w:sz w:val="24"/>
          <w:szCs w:val="24"/>
        </w:rPr>
        <w:t>сюжетно-ролевой</w:t>
      </w:r>
      <w:proofErr w:type="gramEnd"/>
      <w:r>
        <w:rPr>
          <w:rFonts w:ascii="Franklin Gothic Medium" w:hAnsi="Franklin Gothic Medium" w:cs="Franklin Gothic Medium"/>
          <w:sz w:val="24"/>
          <w:szCs w:val="24"/>
        </w:rPr>
        <w:t xml:space="preserve"> она переходит в игру </w:t>
      </w:r>
      <w:proofErr w:type="spellStart"/>
      <w:r>
        <w:rPr>
          <w:rFonts w:ascii="Franklin Gothic Medium" w:hAnsi="Franklin Gothic Medium" w:cs="Franklin Gothic Medium"/>
          <w:sz w:val="24"/>
          <w:szCs w:val="24"/>
        </w:rPr>
        <w:t>по-правилам</w:t>
      </w:r>
      <w:proofErr w:type="spellEnd"/>
      <w:r>
        <w:rPr>
          <w:rFonts w:ascii="Franklin Gothic Medium" w:hAnsi="Franklin Gothic Medium" w:cs="Franklin Gothic Medium"/>
          <w:sz w:val="24"/>
          <w:szCs w:val="24"/>
        </w:rPr>
        <w:t xml:space="preserve">. В таких играх дети учатся устанавливать и соблюдать правила, играть не только по своим, но и по чужим правилам, договариваться, уступать друг другу. Любит играть во взрослые дела, подражая при этом значимым для него взрослым людям. Продолжительность игры увеличивается. </w:t>
      </w:r>
      <w:proofErr w:type="gramStart"/>
      <w:r>
        <w:rPr>
          <w:rFonts w:ascii="Franklin Gothic Medium" w:hAnsi="Franklin Gothic Medium" w:cs="Franklin Gothic Medium"/>
          <w:i/>
          <w:iCs/>
          <w:sz w:val="24"/>
          <w:szCs w:val="24"/>
        </w:rPr>
        <w:t>Данная игровая программа сочетает несколько видов деятельности, направленных на привлечение и удержание внимания детей к важной тем.</w:t>
      </w:r>
      <w:proofErr w:type="gramEnd"/>
      <w:r>
        <w:rPr>
          <w:rFonts w:ascii="Franklin Gothic Medium" w:hAnsi="Franklin Gothic Medium" w:cs="Franklin Gothic Medium"/>
          <w:i/>
          <w:iCs/>
          <w:sz w:val="24"/>
          <w:szCs w:val="24"/>
        </w:rPr>
        <w:t xml:space="preserve"> Театрализованное интерактивное представление «Как Белка училась сдачу считать» с участием ребят позволяет вовлечь их в совместную деятельность, а ролевая игра-тренинг «Магазин» способствует познанию детьми окружающего мира  постижению смысла и сути финансовой ситуации (через подражание героям).</w:t>
      </w:r>
    </w:p>
    <w:p w:rsidR="006C77AA" w:rsidRDefault="00376FC3">
      <w:pPr>
        <w:spacing w:after="0" w:line="240" w:lineRule="auto"/>
        <w:ind w:firstLine="585"/>
        <w:jc w:val="both"/>
        <w:rPr>
          <w:rFonts w:ascii="Franklin Gothic Medium" w:hAnsi="Franklin Gothic Medium" w:cs="Franklin Gothic Medium"/>
          <w:sz w:val="24"/>
          <w:szCs w:val="24"/>
        </w:rPr>
      </w:pPr>
      <w:r>
        <w:rPr>
          <w:rFonts w:ascii="Franklin Gothic Medium" w:hAnsi="Franklin Gothic Medium" w:cs="Franklin Gothic Medium"/>
          <w:sz w:val="24"/>
          <w:szCs w:val="24"/>
        </w:rPr>
        <w:t xml:space="preserve">Мероприятие рассчитано на группу </w:t>
      </w:r>
      <w:r>
        <w:rPr>
          <w:rFonts w:ascii="Franklin Gothic Medium" w:hAnsi="Franklin Gothic Medium" w:cs="Franklin Gothic Medium"/>
          <w:b/>
          <w:bCs/>
          <w:color w:val="000000"/>
          <w:sz w:val="24"/>
          <w:szCs w:val="24"/>
        </w:rPr>
        <w:t>младшего школьного (</w:t>
      </w:r>
      <w:r>
        <w:rPr>
          <w:rFonts w:ascii="Franklin Gothic Medium" w:hAnsi="Franklin Gothic Medium" w:cs="Franklin Gothic Medium"/>
          <w:sz w:val="24"/>
          <w:szCs w:val="24"/>
        </w:rPr>
        <w:t xml:space="preserve">старшего дошкольного возраста) численностью 15-20 человек. </w:t>
      </w:r>
      <w:proofErr w:type="gramStart"/>
      <w:r>
        <w:rPr>
          <w:rFonts w:ascii="Franklin Gothic Medium" w:hAnsi="Franklin Gothic Medium" w:cs="Franklin Gothic Medium"/>
          <w:sz w:val="24"/>
          <w:szCs w:val="24"/>
        </w:rPr>
        <w:t>В помещении, где будет проходить игра-представление, заранее размещается книжная выставка с художественной литературой, затрагивающей тему денег, обмена,  бережливости, купли-продаже (народные:</w:t>
      </w:r>
      <w:proofErr w:type="gramEnd"/>
      <w:r>
        <w:rPr>
          <w:rFonts w:ascii="Franklin Gothic Medium" w:hAnsi="Franklin Gothic Medium" w:cs="Franklin Gothic Medium"/>
          <w:sz w:val="24"/>
          <w:szCs w:val="24"/>
        </w:rPr>
        <w:t xml:space="preserve"> «Лисичка со скалочкой», «Мена», «Выгодное дело», «Мальчик с пальчик», «Чудесная рубашка» и др.; авторские: </w:t>
      </w:r>
      <w:proofErr w:type="spellStart"/>
      <w:proofErr w:type="gramStart"/>
      <w:r>
        <w:rPr>
          <w:rFonts w:ascii="Franklin Gothic Medium" w:hAnsi="Franklin Gothic Medium" w:cs="Franklin Gothic Medium"/>
          <w:sz w:val="24"/>
          <w:szCs w:val="24"/>
        </w:rPr>
        <w:t>В.Катаев</w:t>
      </w:r>
      <w:proofErr w:type="spellEnd"/>
      <w:r>
        <w:rPr>
          <w:rFonts w:ascii="Franklin Gothic Medium" w:hAnsi="Franklin Gothic Medium" w:cs="Franklin Gothic Medium"/>
          <w:sz w:val="24"/>
          <w:szCs w:val="24"/>
        </w:rPr>
        <w:t xml:space="preserve"> «Дудочка и кувшинчик», К.И. Чуковский «Муха-Цокотуха», Г.-Х. Андерсен «Огниво», </w:t>
      </w:r>
      <w:proofErr w:type="spellStart"/>
      <w:r>
        <w:rPr>
          <w:rFonts w:ascii="Franklin Gothic Medium" w:hAnsi="Franklin Gothic Medium" w:cs="Franklin Gothic Medium"/>
          <w:sz w:val="24"/>
          <w:szCs w:val="24"/>
        </w:rPr>
        <w:t>С.Михалков</w:t>
      </w:r>
      <w:proofErr w:type="spellEnd"/>
      <w:r>
        <w:rPr>
          <w:rFonts w:ascii="Franklin Gothic Medium" w:hAnsi="Franklin Gothic Medium" w:cs="Franklin Gothic Medium"/>
          <w:sz w:val="24"/>
          <w:szCs w:val="24"/>
        </w:rPr>
        <w:t xml:space="preserve"> «Как старик корову продавал» и др.).</w:t>
      </w:r>
      <w:proofErr w:type="gramEnd"/>
    </w:p>
    <w:p w:rsidR="006C77AA" w:rsidRDefault="00376FC3">
      <w:pPr>
        <w:spacing w:after="0" w:line="240" w:lineRule="auto"/>
        <w:ind w:firstLine="585"/>
        <w:jc w:val="both"/>
        <w:rPr>
          <w:rFonts w:ascii="Franklin Gothic Medium" w:hAnsi="Franklin Gothic Medium" w:cs="Franklin Gothic Medium"/>
          <w:b/>
          <w:bCs/>
          <w:sz w:val="24"/>
          <w:szCs w:val="24"/>
        </w:rPr>
      </w:pPr>
      <w:r>
        <w:rPr>
          <w:rFonts w:ascii="Franklin Gothic Medium" w:hAnsi="Franklin Gothic Medium" w:cs="Franklin Gothic Medium"/>
          <w:sz w:val="24"/>
          <w:szCs w:val="24"/>
        </w:rPr>
        <w:t>Дети рассаживаются на стульчики полукругом в несколько рядов так, чтобы видеть ведущего мероприятия и иметь возможность выйти вперед для участия в представлении и/или играх.</w:t>
      </w:r>
    </w:p>
    <w:p w:rsidR="006C77AA" w:rsidRDefault="006C77AA">
      <w:pPr>
        <w:spacing w:after="0" w:line="240" w:lineRule="auto"/>
        <w:ind w:firstLine="585"/>
        <w:jc w:val="both"/>
        <w:rPr>
          <w:rFonts w:ascii="Franklin Gothic Medium" w:hAnsi="Franklin Gothic Medium" w:cs="Franklin Gothic Medium"/>
          <w:b/>
          <w:bCs/>
          <w:sz w:val="24"/>
          <w:szCs w:val="24"/>
        </w:rPr>
      </w:pPr>
    </w:p>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6C77AA">
      <w:pPr>
        <w:spacing w:after="0" w:line="240" w:lineRule="auto"/>
        <w:ind w:firstLine="570"/>
        <w:jc w:val="both"/>
        <w:rPr>
          <w:rFonts w:ascii="Franklin Gothic Medium" w:hAnsi="Franklin Gothic Medium" w:cs="Franklin Gothic Medium"/>
          <w:sz w:val="24"/>
          <w:szCs w:val="24"/>
        </w:rPr>
      </w:pPr>
    </w:p>
    <w:p w:rsidR="006C77AA" w:rsidRDefault="006C77AA">
      <w:pPr>
        <w:spacing w:after="0" w:line="240" w:lineRule="auto"/>
        <w:jc w:val="both"/>
        <w:rPr>
          <w:rFonts w:ascii="Franklin Gothic Medium" w:hAnsi="Franklin Gothic Medium" w:cs="Franklin Gothic Medium"/>
          <w:color w:val="000000"/>
          <w:sz w:val="24"/>
          <w:szCs w:val="24"/>
        </w:rPr>
      </w:pPr>
    </w:p>
    <w:sectPr w:rsidR="006C77AA">
      <w:pgSz w:w="11906" w:h="16838"/>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altName w:val="Arial Unicode MS"/>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MinionPro-Regular">
    <w:charset w:val="CC"/>
    <w:family w:val="auto"/>
    <w:pitch w:val="default"/>
  </w:font>
  <w:font w:name="MyriadPro-Semibold">
    <w:charset w:val="CC"/>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7356"/>
    <w:rsid w:val="00376FC3"/>
    <w:rsid w:val="006C77AA"/>
    <w:rsid w:val="009906D3"/>
    <w:rsid w:val="00BB4865"/>
    <w:rsid w:val="00DE7356"/>
    <w:rsid w:val="00E56A53"/>
    <w:rsid w:val="00EF6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2">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200" w:line="276" w:lineRule="auto"/>
    </w:pPr>
    <w:rPr>
      <w:rFonts w:ascii="Calibri" w:hAnsi="Calibri"/>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Symbol" w:hAnsi="Symbol" w:cs="OpenSymbol"/>
    </w:rPr>
  </w:style>
  <w:style w:type="character" w:customStyle="1" w:styleId="WW8Num3z0">
    <w:name w:val="WW8Num3z0"/>
    <w:rPr>
      <w:rFonts w:ascii="Symbol" w:hAnsi="Symbol" w:cs="OpenSymbol"/>
    </w:rPr>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1">
    <w:name w:val="Основной шрифт абзаца1"/>
  </w:style>
  <w:style w:type="character" w:customStyle="1" w:styleId="a3">
    <w:name w:val="Текст выноски Знак"/>
    <w:basedOn w:val="1"/>
    <w:rPr>
      <w:rFonts w:ascii="Tahoma" w:hAnsi="Tahoma" w:cs="Tahoma"/>
      <w:sz w:val="16"/>
      <w:szCs w:val="16"/>
    </w:rPr>
  </w:style>
  <w:style w:type="character" w:styleId="a4">
    <w:name w:val="Hyperlink"/>
    <w:rPr>
      <w:color w:val="000080"/>
      <w:u w:val="single"/>
    </w:rPr>
  </w:style>
  <w:style w:type="character" w:customStyle="1" w:styleId="WW8Num5z0">
    <w:name w:val="WW8Num5z0"/>
    <w:rPr>
      <w:rFonts w:ascii="Symbol" w:hAnsi="Symbol" w:cs="OpenSymbol"/>
    </w:rPr>
  </w:style>
  <w:style w:type="paragraph" w:customStyle="1" w:styleId="a5">
    <w:name w:val="Заголовок"/>
    <w:basedOn w:val="a"/>
    <w:next w:val="a6"/>
    <w:pPr>
      <w:keepNext/>
      <w:spacing w:before="240" w:after="120"/>
    </w:pPr>
    <w:rPr>
      <w:rFonts w:ascii="Liberation Sans" w:eastAsia="Microsoft YaHei" w:hAnsi="Liberation Sans" w:cs="Mangal"/>
      <w:sz w:val="28"/>
      <w:szCs w:val="28"/>
    </w:rPr>
  </w:style>
  <w:style w:type="paragraph" w:styleId="a6">
    <w:name w:val="Body Text"/>
    <w:basedOn w:val="a"/>
    <w:pPr>
      <w:spacing w:after="140" w:line="288" w:lineRule="auto"/>
    </w:pPr>
  </w:style>
  <w:style w:type="paragraph" w:styleId="a7">
    <w:name w:val="List"/>
    <w:basedOn w:val="a6"/>
    <w:rPr>
      <w:rFonts w:cs="Mangal"/>
    </w:rPr>
  </w:style>
  <w:style w:type="paragraph" w:styleId="a8">
    <w:name w:val="caption"/>
    <w:basedOn w:val="a"/>
    <w:qFormat/>
    <w:pPr>
      <w:suppressLineNumbers/>
      <w:spacing w:before="120" w:after="120"/>
    </w:pPr>
    <w:rPr>
      <w:rFonts w:cs="Mangal"/>
      <w:i/>
      <w:iCs/>
      <w:sz w:val="24"/>
      <w:szCs w:val="24"/>
    </w:rPr>
  </w:style>
  <w:style w:type="paragraph" w:customStyle="1" w:styleId="10">
    <w:name w:val="Указатель1"/>
    <w:basedOn w:val="a"/>
    <w:pPr>
      <w:suppressLineNumbers/>
    </w:pPr>
    <w:rPr>
      <w:rFonts w:cs="Mangal"/>
    </w:rPr>
  </w:style>
  <w:style w:type="paragraph" w:styleId="a9">
    <w:name w:val="Balloon Text"/>
    <w:basedOn w:val="a"/>
    <w:pPr>
      <w:spacing w:after="0" w:line="240" w:lineRule="auto"/>
    </w:pPr>
    <w:rPr>
      <w:rFonts w:ascii="Tahoma" w:hAnsi="Tahoma" w:cs="Tahoma"/>
      <w:sz w:val="16"/>
      <w:szCs w:val="16"/>
    </w:rPr>
  </w:style>
  <w:style w:type="paragraph" w:customStyle="1" w:styleId="aa">
    <w:name w:val="Содержимое таблицы"/>
    <w:basedOn w:val="a"/>
    <w:pPr>
      <w:suppressLineNumbers/>
    </w:pPr>
  </w:style>
  <w:style w:type="paragraph" w:customStyle="1" w:styleId="ab">
    <w:name w:val="Заголовок таблицы"/>
    <w:basedOn w:val="aa"/>
    <w:pPr>
      <w:jc w:val="center"/>
    </w:pPr>
    <w:rPr>
      <w:b/>
      <w:bCs/>
    </w:rPr>
  </w:style>
  <w:style w:type="paragraph" w:styleId="HTML">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kern w:val="1"/>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2211</Words>
  <Characters>12606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OGV</Company>
  <LinksUpToDate>false</LinksUpToDate>
  <CharactersWithSpaces>14788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Yana Kruglyak</cp:lastModifiedBy>
  <cp:revision>6</cp:revision>
  <cp:lastPrinted>2014-12-03T13:51:00Z</cp:lastPrinted>
  <dcterms:created xsi:type="dcterms:W3CDTF">2014-11-19T08:48:00Z</dcterms:created>
  <dcterms:modified xsi:type="dcterms:W3CDTF">2016-08-24T16:16:00Z</dcterms:modified>
</cp:coreProperties>
</file>